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A9EC77" w14:textId="77777777" w:rsidR="00041385" w:rsidRPr="002870B4" w:rsidRDefault="008263AB" w:rsidP="002870B4">
      <w:pPr>
        <w:pStyle w:val="Nagwek1"/>
      </w:pPr>
      <w:r w:rsidRPr="002870B4">
        <w:t>Statut Szkoły Podstawowej</w:t>
      </w:r>
      <w:r w:rsidR="009102B2" w:rsidRPr="002870B4">
        <w:t xml:space="preserve"> nr 110 </w:t>
      </w:r>
      <w:r w:rsidR="009271C8" w:rsidRPr="002870B4">
        <w:br/>
      </w:r>
      <w:r w:rsidR="009102B2" w:rsidRPr="002870B4">
        <w:t>im. Partyzantów Ziemi Łódzkiej</w:t>
      </w:r>
      <w:r w:rsidRPr="002870B4">
        <w:t xml:space="preserve"> </w:t>
      </w:r>
      <w:r w:rsidR="00041385" w:rsidRPr="002870B4">
        <w:t xml:space="preserve">w </w:t>
      </w:r>
      <w:r w:rsidR="009102B2" w:rsidRPr="002870B4">
        <w:t>Łodzi</w:t>
      </w:r>
    </w:p>
    <w:p w14:paraId="03E1521F" w14:textId="77777777" w:rsidR="00041385" w:rsidRPr="002870B4" w:rsidRDefault="00041385" w:rsidP="002870B4">
      <w:pPr>
        <w:pStyle w:val="Nagwek2"/>
      </w:pPr>
      <w:r w:rsidRPr="002870B4">
        <w:t>Rozdział 1</w:t>
      </w:r>
    </w:p>
    <w:p w14:paraId="76182E46" w14:textId="77777777" w:rsidR="00041385" w:rsidRPr="002870B4" w:rsidRDefault="00041385" w:rsidP="002870B4">
      <w:pPr>
        <w:pStyle w:val="Nagwek2"/>
      </w:pPr>
      <w:r w:rsidRPr="002870B4">
        <w:t>§ 1</w:t>
      </w:r>
    </w:p>
    <w:p w14:paraId="18B42A6B" w14:textId="77777777" w:rsidR="00041385" w:rsidRPr="002870B4" w:rsidRDefault="00041385" w:rsidP="002870B4">
      <w:pPr>
        <w:pStyle w:val="Nagwek3"/>
      </w:pPr>
      <w:r w:rsidRPr="002870B4">
        <w:t>Postanowienia ogólne</w:t>
      </w:r>
    </w:p>
    <w:p w14:paraId="52CC0F6E" w14:textId="77777777" w:rsidR="00041385" w:rsidRPr="002870B4" w:rsidRDefault="00041385" w:rsidP="002870B4">
      <w:pPr>
        <w:numPr>
          <w:ilvl w:val="0"/>
          <w:numId w:val="3"/>
        </w:numPr>
        <w:rPr>
          <w:rFonts w:cs="Arial"/>
        </w:rPr>
      </w:pPr>
      <w:r w:rsidRPr="002870B4">
        <w:rPr>
          <w:rFonts w:cs="Arial"/>
        </w:rPr>
        <w:t>Pełna nazw</w:t>
      </w:r>
      <w:r w:rsidR="000A07C6" w:rsidRPr="002870B4">
        <w:rPr>
          <w:rFonts w:cs="Arial"/>
        </w:rPr>
        <w:t>a szkoły to Szkoła P</w:t>
      </w:r>
      <w:r w:rsidRPr="002870B4">
        <w:rPr>
          <w:rFonts w:cs="Arial"/>
        </w:rPr>
        <w:t xml:space="preserve">odstawowa nr </w:t>
      </w:r>
      <w:r w:rsidR="009440B3" w:rsidRPr="002870B4">
        <w:rPr>
          <w:rFonts w:cs="Arial"/>
        </w:rPr>
        <w:t xml:space="preserve">110 im. </w:t>
      </w:r>
      <w:r w:rsidR="009102B2" w:rsidRPr="002870B4">
        <w:rPr>
          <w:rFonts w:cs="Arial"/>
        </w:rPr>
        <w:t xml:space="preserve">Partyzantów Ziemi Łódzkiej </w:t>
      </w:r>
      <w:r w:rsidR="009440B3" w:rsidRPr="002870B4">
        <w:rPr>
          <w:rFonts w:cs="Arial"/>
        </w:rPr>
        <w:t xml:space="preserve">w </w:t>
      </w:r>
      <w:r w:rsidR="009102B2" w:rsidRPr="002870B4">
        <w:rPr>
          <w:rFonts w:cs="Arial"/>
        </w:rPr>
        <w:t>Łodzi</w:t>
      </w:r>
    </w:p>
    <w:p w14:paraId="7978D084" w14:textId="77777777" w:rsidR="00041385" w:rsidRPr="002870B4" w:rsidRDefault="00041385" w:rsidP="002870B4">
      <w:pPr>
        <w:numPr>
          <w:ilvl w:val="0"/>
          <w:numId w:val="3"/>
        </w:numPr>
        <w:rPr>
          <w:rFonts w:cs="Arial"/>
        </w:rPr>
      </w:pPr>
      <w:r w:rsidRPr="002870B4">
        <w:rPr>
          <w:rFonts w:cs="Arial"/>
        </w:rPr>
        <w:t>Szkoła jest szkołą publiczną.</w:t>
      </w:r>
    </w:p>
    <w:p w14:paraId="2AE444D3" w14:textId="77777777" w:rsidR="00041385" w:rsidRPr="002870B4" w:rsidRDefault="00041385" w:rsidP="002870B4">
      <w:pPr>
        <w:numPr>
          <w:ilvl w:val="0"/>
          <w:numId w:val="3"/>
        </w:numPr>
        <w:rPr>
          <w:rFonts w:cs="Arial"/>
        </w:rPr>
      </w:pPr>
      <w:r w:rsidRPr="002870B4">
        <w:rPr>
          <w:rFonts w:cs="Arial"/>
        </w:rPr>
        <w:t>Siedzibą szkoły jest</w:t>
      </w:r>
      <w:r w:rsidR="009102B2" w:rsidRPr="002870B4">
        <w:rPr>
          <w:rFonts w:cs="Arial"/>
        </w:rPr>
        <w:t xml:space="preserve"> budynek mieszczący się w Łodzi przy ulicy Zamkniętej 3.</w:t>
      </w:r>
    </w:p>
    <w:p w14:paraId="123129A6" w14:textId="77777777" w:rsidR="00041385" w:rsidRPr="002870B4" w:rsidRDefault="00041385" w:rsidP="002870B4">
      <w:pPr>
        <w:numPr>
          <w:ilvl w:val="0"/>
          <w:numId w:val="3"/>
        </w:numPr>
        <w:rPr>
          <w:rFonts w:cs="Arial"/>
          <w:b/>
        </w:rPr>
      </w:pPr>
      <w:r w:rsidRPr="002870B4">
        <w:rPr>
          <w:rFonts w:cs="Arial"/>
        </w:rPr>
        <w:t xml:space="preserve">Nadzór pedagogiczny nad szkołą sprawuje Kuratorium Oświaty w </w:t>
      </w:r>
      <w:r w:rsidR="009102B2" w:rsidRPr="002870B4">
        <w:rPr>
          <w:rFonts w:cs="Arial"/>
        </w:rPr>
        <w:t>Łodzi.</w:t>
      </w:r>
    </w:p>
    <w:p w14:paraId="0317745D" w14:textId="77777777" w:rsidR="00041385" w:rsidRPr="002870B4" w:rsidRDefault="00041385" w:rsidP="002870B4">
      <w:pPr>
        <w:pStyle w:val="Nagwek2"/>
      </w:pPr>
      <w:r w:rsidRPr="002870B4">
        <w:t>Rozdział 2</w:t>
      </w:r>
    </w:p>
    <w:p w14:paraId="35D7C9F6" w14:textId="77777777" w:rsidR="00041385" w:rsidRPr="002870B4" w:rsidRDefault="00041385" w:rsidP="002870B4">
      <w:pPr>
        <w:pStyle w:val="Nagwek2"/>
      </w:pPr>
      <w:r w:rsidRPr="002870B4">
        <w:t>§ 2</w:t>
      </w:r>
    </w:p>
    <w:p w14:paraId="326BA25C" w14:textId="77777777" w:rsidR="00041385" w:rsidRPr="002870B4" w:rsidRDefault="00041385" w:rsidP="002870B4">
      <w:pPr>
        <w:pStyle w:val="Nagwek3"/>
      </w:pPr>
      <w:r w:rsidRPr="002870B4">
        <w:t>Cele i zadania szkoły</w:t>
      </w:r>
    </w:p>
    <w:p w14:paraId="6640728B" w14:textId="77777777" w:rsidR="00CC242E" w:rsidRPr="002870B4" w:rsidRDefault="009B5467" w:rsidP="002870B4">
      <w:pPr>
        <w:pStyle w:val="Normal1"/>
        <w:numPr>
          <w:ilvl w:val="3"/>
          <w:numId w:val="16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Realizowane zadania i cele </w:t>
      </w:r>
      <w:r w:rsidR="00FB6D5E" w:rsidRPr="002870B4">
        <w:rPr>
          <w:rFonts w:ascii="Arial" w:hAnsi="Arial" w:cs="Arial"/>
        </w:rPr>
        <w:t>są</w:t>
      </w:r>
      <w:r w:rsidR="000A07C6" w:rsidRPr="002870B4">
        <w:rPr>
          <w:rFonts w:ascii="Arial" w:hAnsi="Arial" w:cs="Arial"/>
        </w:rPr>
        <w:t xml:space="preserve"> zgodne </w:t>
      </w:r>
      <w:r w:rsidRPr="002870B4">
        <w:rPr>
          <w:rFonts w:ascii="Arial" w:hAnsi="Arial" w:cs="Arial"/>
        </w:rPr>
        <w:t>z z</w:t>
      </w:r>
      <w:r w:rsidR="00CC242E" w:rsidRPr="002870B4">
        <w:rPr>
          <w:rFonts w:ascii="Arial" w:hAnsi="Arial" w:cs="Arial"/>
        </w:rPr>
        <w:t>asadami zawartymi w Konstytucji</w:t>
      </w:r>
    </w:p>
    <w:p w14:paraId="51773781" w14:textId="77777777" w:rsidR="00D427A0" w:rsidRPr="002870B4" w:rsidRDefault="009B5467" w:rsidP="002870B4">
      <w:pPr>
        <w:pStyle w:val="Normal1"/>
        <w:rPr>
          <w:rFonts w:ascii="Arial" w:hAnsi="Arial" w:cs="Arial"/>
        </w:rPr>
      </w:pPr>
      <w:r w:rsidRPr="002870B4">
        <w:rPr>
          <w:rFonts w:ascii="Arial" w:hAnsi="Arial" w:cs="Arial"/>
        </w:rPr>
        <w:t>Rzeczypospolitej Polskiej oraz ratyfikowanych w Polsce dokumentach międzynarodowych</w:t>
      </w:r>
      <w:r w:rsidR="00CC242E" w:rsidRPr="002870B4">
        <w:rPr>
          <w:rFonts w:ascii="Arial" w:hAnsi="Arial" w:cs="Arial"/>
        </w:rPr>
        <w:t>:</w:t>
      </w:r>
      <w:r w:rsidRPr="002870B4">
        <w:rPr>
          <w:rFonts w:ascii="Arial" w:hAnsi="Arial" w:cs="Arial"/>
        </w:rPr>
        <w:t xml:space="preserve"> </w:t>
      </w:r>
      <w:r w:rsidR="00CC242E" w:rsidRPr="002870B4">
        <w:rPr>
          <w:rFonts w:ascii="Arial" w:hAnsi="Arial" w:cs="Arial"/>
        </w:rPr>
        <w:t xml:space="preserve"> </w:t>
      </w:r>
      <w:r w:rsidR="00CC242E" w:rsidRPr="002870B4">
        <w:rPr>
          <w:rFonts w:ascii="Arial" w:hAnsi="Arial" w:cs="Arial"/>
        </w:rPr>
        <w:tab/>
      </w:r>
    </w:p>
    <w:p w14:paraId="6599371D" w14:textId="77777777" w:rsidR="00212007" w:rsidRPr="002870B4" w:rsidRDefault="009B5467" w:rsidP="002870B4">
      <w:pPr>
        <w:pStyle w:val="Normal1"/>
        <w:numPr>
          <w:ilvl w:val="4"/>
          <w:numId w:val="16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Powszechna Deklaracja Praw Człowieka</w:t>
      </w:r>
    </w:p>
    <w:p w14:paraId="41E438EA" w14:textId="77777777" w:rsidR="00212007" w:rsidRPr="002870B4" w:rsidRDefault="009B5467" w:rsidP="002870B4">
      <w:pPr>
        <w:pStyle w:val="Normal1"/>
        <w:numPr>
          <w:ilvl w:val="4"/>
          <w:numId w:val="16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Międzynarodowy Pakt Praw Obywatelskich i Politycznych</w:t>
      </w:r>
    </w:p>
    <w:p w14:paraId="6B6839A1" w14:textId="77777777" w:rsidR="0063566C" w:rsidRPr="002870B4" w:rsidRDefault="009B5467" w:rsidP="002870B4">
      <w:pPr>
        <w:pStyle w:val="Normal1"/>
        <w:numPr>
          <w:ilvl w:val="4"/>
          <w:numId w:val="16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Międzynarodowa Konwencja o Prawach Dziecka</w:t>
      </w:r>
    </w:p>
    <w:p w14:paraId="1877C06A" w14:textId="77777777" w:rsidR="0063566C" w:rsidRPr="002870B4" w:rsidRDefault="009B5467" w:rsidP="002870B4">
      <w:pPr>
        <w:pStyle w:val="Normal1"/>
        <w:numPr>
          <w:ilvl w:val="4"/>
          <w:numId w:val="16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lastRenderedPageBreak/>
        <w:t>Nauczanie i wychowanie w szkole respektując chrześcijański system wartości przyjmuje za podstawę uniwersalne zasady etyki.</w:t>
      </w:r>
    </w:p>
    <w:p w14:paraId="451D5DC7" w14:textId="77777777" w:rsidR="00CC242E" w:rsidRPr="002870B4" w:rsidRDefault="009B5467" w:rsidP="002870B4">
      <w:pPr>
        <w:pStyle w:val="Normal1"/>
        <w:numPr>
          <w:ilvl w:val="3"/>
          <w:numId w:val="16"/>
        </w:numPr>
        <w:rPr>
          <w:rFonts w:ascii="Arial" w:hAnsi="Arial" w:cs="Arial"/>
        </w:rPr>
      </w:pPr>
      <w:r w:rsidRPr="002870B4">
        <w:rPr>
          <w:rFonts w:ascii="Arial" w:hAnsi="Arial" w:cs="Arial"/>
          <w:b/>
          <w:bCs/>
        </w:rPr>
        <w:t>Misja szkoły</w:t>
      </w:r>
      <w:r w:rsidRPr="002870B4">
        <w:rPr>
          <w:rFonts w:ascii="Arial" w:hAnsi="Arial" w:cs="Arial"/>
        </w:rPr>
        <w:t>: “Całe życie j</w:t>
      </w:r>
      <w:r w:rsidR="00CC242E" w:rsidRPr="002870B4">
        <w:rPr>
          <w:rFonts w:ascii="Arial" w:hAnsi="Arial" w:cs="Arial"/>
        </w:rPr>
        <w:t>est szkołą” (Jan Amos Komeński).</w:t>
      </w:r>
    </w:p>
    <w:p w14:paraId="12A368C6" w14:textId="77777777" w:rsidR="00704AAA" w:rsidRPr="002870B4" w:rsidRDefault="009B5467" w:rsidP="002870B4">
      <w:pPr>
        <w:pStyle w:val="Normal1"/>
        <w:numPr>
          <w:ilvl w:val="3"/>
          <w:numId w:val="16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Naszą misją jest przygotowanie ucznia do zarządzania swoją wiedzą, wzmacniania gotowości do podejmowania wyzwań, działań innowacyjnych, poczucia własnej wartości oraz rozbudzenia w uczniu pasji uczenia się.</w:t>
      </w:r>
    </w:p>
    <w:p w14:paraId="21F7205D" w14:textId="4EC930F5" w:rsidR="00F645C4" w:rsidRPr="002870B4" w:rsidRDefault="009B5467" w:rsidP="002870B4">
      <w:pPr>
        <w:pStyle w:val="Normal1"/>
        <w:numPr>
          <w:ilvl w:val="3"/>
          <w:numId w:val="16"/>
        </w:numPr>
        <w:rPr>
          <w:rFonts w:ascii="Arial" w:hAnsi="Arial" w:cs="Arial"/>
        </w:rPr>
      </w:pPr>
      <w:r w:rsidRPr="002870B4">
        <w:rPr>
          <w:rFonts w:ascii="Arial" w:hAnsi="Arial" w:cs="Arial"/>
          <w:b/>
          <w:bCs/>
        </w:rPr>
        <w:t>Wizja:</w:t>
      </w:r>
      <w:r w:rsidRPr="002870B4">
        <w:rPr>
          <w:rFonts w:ascii="Arial" w:hAnsi="Arial" w:cs="Arial"/>
        </w:rPr>
        <w:t xml:space="preserve"> Szkoła Podstawowa nr 110: Przygotowuje do procesu uczenia się przez całe życie. Rozwija działania innowacyjne i twórcze. Jest efektowna i efektywna w swych działaniach dydaktycznych, wychowawczych, opiekuńczych i organizacyjnych. Jakość pracy, jej pomiar i analiza wyznaczają dalsze kierunki działania. Przygotowuje do pozyskiwania</w:t>
      </w:r>
      <w:r w:rsidR="0006033C" w:rsidRPr="002870B4">
        <w:rPr>
          <w:rFonts w:ascii="Arial" w:hAnsi="Arial" w:cs="Arial"/>
        </w:rPr>
        <w:t xml:space="preserve"> </w:t>
      </w:r>
      <w:r w:rsidRPr="002870B4">
        <w:rPr>
          <w:rFonts w:ascii="Arial" w:hAnsi="Arial" w:cs="Arial"/>
        </w:rPr>
        <w:t>i przetwarzania informacji oraz bycia ich krytycznym i twórczym odbiorcą. Jest szkołą nowoczesną, na miarę oczekiwań u</w:t>
      </w:r>
      <w:r w:rsidR="0063566C" w:rsidRPr="002870B4">
        <w:rPr>
          <w:rFonts w:ascii="Arial" w:hAnsi="Arial" w:cs="Arial"/>
        </w:rPr>
        <w:t xml:space="preserve">czniów, rodziców, społeczeństwa </w:t>
      </w:r>
      <w:r w:rsidRPr="002870B4">
        <w:rPr>
          <w:rFonts w:ascii="Arial" w:hAnsi="Arial" w:cs="Arial"/>
        </w:rPr>
        <w:t>lokalnego</w:t>
      </w:r>
      <w:r w:rsidR="0063566C" w:rsidRPr="002870B4">
        <w:rPr>
          <w:rFonts w:ascii="Arial" w:hAnsi="Arial" w:cs="Arial"/>
        </w:rPr>
        <w:t xml:space="preserve"> i nauczycieli, </w:t>
      </w:r>
      <w:r w:rsidRPr="002870B4">
        <w:rPr>
          <w:rFonts w:ascii="Arial" w:hAnsi="Arial" w:cs="Arial"/>
        </w:rPr>
        <w:t>a kadra naszej szkoły jest wysoko wyspecjalizowana. Daje podstawę wychowania w duchu takich wartości jak prawda, dobro, piękno, godność człowieka, empatia, tole</w:t>
      </w:r>
      <w:r w:rsidR="00D427A0" w:rsidRPr="002870B4">
        <w:rPr>
          <w:rFonts w:ascii="Arial" w:hAnsi="Arial" w:cs="Arial"/>
        </w:rPr>
        <w:t xml:space="preserve">rancja, rozwijając jednocześnie </w:t>
      </w:r>
      <w:r w:rsidRPr="002870B4">
        <w:rPr>
          <w:rFonts w:ascii="Arial" w:hAnsi="Arial" w:cs="Arial"/>
        </w:rPr>
        <w:t>u uczniów poczucie odpowiedzialności, patriotyzmu oraz poszanowania po</w:t>
      </w:r>
      <w:r w:rsidR="009440B3" w:rsidRPr="002870B4">
        <w:rPr>
          <w:rFonts w:ascii="Arial" w:hAnsi="Arial" w:cs="Arial"/>
        </w:rPr>
        <w:t>lskiego dziedzictwa kulturowego</w:t>
      </w:r>
      <w:r w:rsidR="007224BE" w:rsidRPr="002870B4">
        <w:rPr>
          <w:rFonts w:ascii="Arial" w:hAnsi="Arial" w:cs="Arial"/>
        </w:rPr>
        <w:t xml:space="preserve"> </w:t>
      </w:r>
      <w:r w:rsidRPr="002870B4">
        <w:rPr>
          <w:rFonts w:ascii="Arial" w:hAnsi="Arial" w:cs="Arial"/>
        </w:rPr>
        <w:t>i tradycji regionalnej. Jest otwarta na zmiany. Szkoła znana jest w środowisku jako placówka oferująca usługi edukac</w:t>
      </w:r>
      <w:r w:rsidR="0063566C" w:rsidRPr="002870B4">
        <w:rPr>
          <w:rFonts w:ascii="Arial" w:hAnsi="Arial" w:cs="Arial"/>
        </w:rPr>
        <w:t xml:space="preserve">yjne na </w:t>
      </w:r>
      <w:r w:rsidRPr="002870B4">
        <w:rPr>
          <w:rFonts w:ascii="Arial" w:hAnsi="Arial" w:cs="Arial"/>
        </w:rPr>
        <w:t>wysokim poziomie jakości. Jest otwarta na proces integracyjny z Europą poprzez akty</w:t>
      </w:r>
      <w:r w:rsidR="00D427A0" w:rsidRPr="002870B4">
        <w:rPr>
          <w:rFonts w:ascii="Arial" w:hAnsi="Arial" w:cs="Arial"/>
        </w:rPr>
        <w:t xml:space="preserve">wne partnerstwo </w:t>
      </w:r>
      <w:r w:rsidRPr="002870B4">
        <w:rPr>
          <w:rFonts w:ascii="Arial" w:hAnsi="Arial" w:cs="Arial"/>
        </w:rPr>
        <w:t>ze szkołami z innych krajów.</w:t>
      </w:r>
    </w:p>
    <w:p w14:paraId="20A15E9D" w14:textId="77777777" w:rsidR="00F645C4" w:rsidRPr="002870B4" w:rsidRDefault="00F645C4" w:rsidP="002870B4">
      <w:pPr>
        <w:pStyle w:val="Normal1"/>
        <w:numPr>
          <w:ilvl w:val="3"/>
          <w:numId w:val="16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Szkoła jest ośmioletnią szkołą podstawową.</w:t>
      </w:r>
    </w:p>
    <w:p w14:paraId="69B763CE" w14:textId="77777777" w:rsidR="00F645C4" w:rsidRPr="002870B4" w:rsidRDefault="00F645C4" w:rsidP="002870B4">
      <w:pPr>
        <w:pStyle w:val="Normal1"/>
        <w:numPr>
          <w:ilvl w:val="3"/>
          <w:numId w:val="16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W Szkole realizuje się podstawę programową kształcenia ogólnego dla szkoły podstawowej</w:t>
      </w:r>
    </w:p>
    <w:p w14:paraId="3B7CCD92" w14:textId="77777777" w:rsidR="00704213" w:rsidRPr="002870B4" w:rsidRDefault="00F645C4" w:rsidP="002870B4">
      <w:pPr>
        <w:pStyle w:val="Normal1"/>
        <w:numPr>
          <w:ilvl w:val="3"/>
          <w:numId w:val="16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W ostatnim roku nauki w Szkole przeprowadzany je</w:t>
      </w:r>
      <w:r w:rsidR="009440B3" w:rsidRPr="002870B4">
        <w:rPr>
          <w:rFonts w:ascii="Arial" w:hAnsi="Arial" w:cs="Arial"/>
        </w:rPr>
        <w:t>st egzamin ósmoklasisty zgodnie</w:t>
      </w:r>
      <w:r w:rsidR="00032A1A" w:rsidRPr="002870B4">
        <w:rPr>
          <w:rFonts w:ascii="Arial" w:hAnsi="Arial" w:cs="Arial"/>
        </w:rPr>
        <w:t xml:space="preserve"> </w:t>
      </w:r>
      <w:r w:rsidR="00CC78D8" w:rsidRPr="002870B4">
        <w:rPr>
          <w:rFonts w:ascii="Arial" w:hAnsi="Arial" w:cs="Arial"/>
        </w:rPr>
        <w:t>z obowiązującymi przepisami.</w:t>
      </w:r>
    </w:p>
    <w:p w14:paraId="3DE73DEB" w14:textId="77777777" w:rsidR="00041385" w:rsidRPr="002870B4" w:rsidRDefault="00041385" w:rsidP="002870B4">
      <w:pPr>
        <w:keepNext/>
        <w:keepLines/>
        <w:numPr>
          <w:ilvl w:val="3"/>
          <w:numId w:val="16"/>
        </w:numPr>
        <w:rPr>
          <w:rFonts w:cs="Arial"/>
        </w:rPr>
      </w:pPr>
      <w:r w:rsidRPr="002870B4">
        <w:rPr>
          <w:rFonts w:cs="Arial"/>
        </w:rPr>
        <w:lastRenderedPageBreak/>
        <w:t xml:space="preserve">Szkoła realizuje cele i zadania wynikające z przepisów prawa oraz programu </w:t>
      </w:r>
      <w:r w:rsidR="009102B2" w:rsidRPr="002870B4">
        <w:rPr>
          <w:rFonts w:cs="Arial"/>
        </w:rPr>
        <w:t>profilaktyczno-</w:t>
      </w:r>
      <w:r w:rsidRPr="002870B4">
        <w:rPr>
          <w:rFonts w:cs="Arial"/>
        </w:rPr>
        <w:t>wychowawczego szkoły, o którym mowa w odrębnych przepisach,</w:t>
      </w:r>
      <w:r w:rsidR="009440B3" w:rsidRPr="002870B4">
        <w:rPr>
          <w:rFonts w:cs="Arial"/>
        </w:rPr>
        <w:t xml:space="preserve"> </w:t>
      </w:r>
      <w:r w:rsidRPr="002870B4">
        <w:rPr>
          <w:rFonts w:cs="Arial"/>
        </w:rPr>
        <w:t>z uwzględnieniem optymalnych warunków rozwoju ucznia, zasad bezpieczeństwa oraz zasad promocji i ochrony zdrowia, a w szczególności:</w:t>
      </w:r>
    </w:p>
    <w:p w14:paraId="6B3F3F14" w14:textId="77777777" w:rsidR="00041385" w:rsidRPr="002870B4" w:rsidRDefault="00041385" w:rsidP="002870B4">
      <w:pPr>
        <w:numPr>
          <w:ilvl w:val="5"/>
          <w:numId w:val="16"/>
        </w:numPr>
        <w:tabs>
          <w:tab w:val="left" w:pos="-360"/>
        </w:tabs>
        <w:rPr>
          <w:rFonts w:cs="Arial"/>
        </w:rPr>
      </w:pPr>
      <w:r w:rsidRPr="002870B4">
        <w:rPr>
          <w:rFonts w:cs="Arial"/>
        </w:rPr>
        <w:t>udziela pomocy psychologicznej i pedagogicznej,</w:t>
      </w:r>
    </w:p>
    <w:p w14:paraId="7463D2E1" w14:textId="77777777" w:rsidR="00041385" w:rsidRPr="002870B4" w:rsidRDefault="00041385" w:rsidP="002870B4">
      <w:pPr>
        <w:numPr>
          <w:ilvl w:val="5"/>
          <w:numId w:val="16"/>
        </w:numPr>
        <w:tabs>
          <w:tab w:val="left" w:pos="-360"/>
        </w:tabs>
        <w:rPr>
          <w:rFonts w:cs="Arial"/>
        </w:rPr>
      </w:pPr>
      <w:r w:rsidRPr="002870B4">
        <w:rPr>
          <w:rFonts w:cs="Arial"/>
        </w:rPr>
        <w:t>zapewnia możliwość nauki religii oraz etyki,</w:t>
      </w:r>
    </w:p>
    <w:p w14:paraId="349E023E" w14:textId="77777777" w:rsidR="00041385" w:rsidRPr="002870B4" w:rsidRDefault="00041385" w:rsidP="002870B4">
      <w:pPr>
        <w:numPr>
          <w:ilvl w:val="5"/>
          <w:numId w:val="16"/>
        </w:numPr>
        <w:tabs>
          <w:tab w:val="left" w:pos="-360"/>
        </w:tabs>
        <w:rPr>
          <w:rFonts w:cs="Arial"/>
        </w:rPr>
      </w:pPr>
      <w:r w:rsidRPr="002870B4">
        <w:rPr>
          <w:rFonts w:cs="Arial"/>
        </w:rPr>
        <w:t>sprawuje opiekę nad uczniami podczas zajęć na terenie szkoły i poza nim,</w:t>
      </w:r>
    </w:p>
    <w:p w14:paraId="2CC8CBC8" w14:textId="77777777" w:rsidR="00041385" w:rsidRPr="002870B4" w:rsidRDefault="00041385" w:rsidP="002870B4">
      <w:pPr>
        <w:numPr>
          <w:ilvl w:val="5"/>
          <w:numId w:val="16"/>
        </w:numPr>
        <w:tabs>
          <w:tab w:val="left" w:pos="-360"/>
        </w:tabs>
        <w:rPr>
          <w:rFonts w:cs="Arial"/>
        </w:rPr>
      </w:pPr>
      <w:r w:rsidRPr="002870B4">
        <w:rPr>
          <w:rFonts w:cs="Arial"/>
        </w:rPr>
        <w:t>zapewnia opiekę i pomoc uczniom, którym z przyczyn rozwojowych, rodzinnych lub losowych jest potrzebna pomoc i wsparcie, w tym pomoc materialna,</w:t>
      </w:r>
    </w:p>
    <w:p w14:paraId="2E3E8788" w14:textId="77777777" w:rsidR="00041385" w:rsidRPr="002870B4" w:rsidRDefault="00041385" w:rsidP="002870B4">
      <w:pPr>
        <w:numPr>
          <w:ilvl w:val="5"/>
          <w:numId w:val="16"/>
        </w:numPr>
        <w:tabs>
          <w:tab w:val="left" w:pos="-360"/>
        </w:tabs>
        <w:rPr>
          <w:rFonts w:cs="Arial"/>
        </w:rPr>
      </w:pPr>
      <w:r w:rsidRPr="002870B4">
        <w:rPr>
          <w:rFonts w:cs="Arial"/>
        </w:rPr>
        <w:t>umożliwia rozwijanie umiejętności i zainteresowań ucznia poprzez organizowanie zajęć pozalekcyjnych i pozaszkolnych,</w:t>
      </w:r>
    </w:p>
    <w:p w14:paraId="2FE23803" w14:textId="77777777" w:rsidR="00041385" w:rsidRPr="002870B4" w:rsidRDefault="00041385" w:rsidP="002870B4">
      <w:pPr>
        <w:numPr>
          <w:ilvl w:val="5"/>
          <w:numId w:val="16"/>
        </w:numPr>
        <w:tabs>
          <w:tab w:val="left" w:pos="-720"/>
        </w:tabs>
        <w:rPr>
          <w:rFonts w:cs="Arial"/>
        </w:rPr>
      </w:pPr>
      <w:r w:rsidRPr="002870B4">
        <w:rPr>
          <w:rFonts w:cs="Arial"/>
        </w:rPr>
        <w:t>upowszechnia wśród uczniów wiedzę o bezpieczeństwie oraz kształtuje właściwe postawy wobec zagrożeń i sytuacji nadzwyczajnych,</w:t>
      </w:r>
    </w:p>
    <w:p w14:paraId="148B8922" w14:textId="77777777" w:rsidR="00041385" w:rsidRPr="002870B4" w:rsidRDefault="00041385" w:rsidP="002870B4">
      <w:pPr>
        <w:numPr>
          <w:ilvl w:val="5"/>
          <w:numId w:val="16"/>
        </w:numPr>
        <w:tabs>
          <w:tab w:val="left" w:pos="-720"/>
        </w:tabs>
        <w:rPr>
          <w:rFonts w:cs="Arial"/>
        </w:rPr>
      </w:pPr>
      <w:r w:rsidRPr="002870B4">
        <w:rPr>
          <w:rFonts w:cs="Arial"/>
        </w:rPr>
        <w:t>promuje zdrowy tryb życia.</w:t>
      </w:r>
    </w:p>
    <w:p w14:paraId="4818A01D" w14:textId="3615269E" w:rsidR="002E331F" w:rsidRPr="002870B4" w:rsidRDefault="00EC465B" w:rsidP="002870B4">
      <w:pPr>
        <w:numPr>
          <w:ilvl w:val="3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Pomoc psychologiczno-pedagogiczna udzielana uczniowi w szkole polega</w:t>
      </w:r>
      <w:r w:rsidR="009440B3" w:rsidRPr="002870B4">
        <w:rPr>
          <w:rFonts w:eastAsia="Times New Roman" w:cs="Arial"/>
          <w:lang w:eastAsia="pl-PL"/>
        </w:rPr>
        <w:t xml:space="preserve"> </w:t>
      </w:r>
      <w:r w:rsidRPr="002870B4">
        <w:rPr>
          <w:rFonts w:eastAsia="Times New Roman" w:cs="Arial"/>
          <w:lang w:eastAsia="pl-PL"/>
        </w:rPr>
        <w:t>na rozpoznawaniu i zaspokajaniu indywidualnych potrzeb rozwojowych i edukacyjnych ucznia oraz rozpoznawaniu indywidualnych możliwości psychofizycznych ucznia i czynników środowiskowych wpływających na jego funkcjonowanie w szkole w celu wspierania potencjału rozwojowego ucznia i stwarzania warunków do jego aktywnego i pełnego uczestnictwa w życiu szkoły  oraz w środowisku społecznym.</w:t>
      </w:r>
    </w:p>
    <w:p w14:paraId="73C34C4D" w14:textId="77777777" w:rsidR="00E252CB" w:rsidRPr="002870B4" w:rsidRDefault="00EC465B" w:rsidP="002870B4">
      <w:pPr>
        <w:numPr>
          <w:ilvl w:val="3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Potrzeba objęcia ucznia pomoc</w:t>
      </w:r>
      <w:r w:rsidR="00D427A0" w:rsidRPr="002870B4">
        <w:rPr>
          <w:rFonts w:eastAsia="Times New Roman" w:cs="Arial"/>
          <w:lang w:eastAsia="pl-PL"/>
        </w:rPr>
        <w:t>ą psychologiczno-pedagogiczną w</w:t>
      </w:r>
      <w:r w:rsidRPr="002870B4">
        <w:rPr>
          <w:rFonts w:eastAsia="Times New Roman" w:cs="Arial"/>
          <w:lang w:eastAsia="pl-PL"/>
        </w:rPr>
        <w:t xml:space="preserve"> szkole wynika</w:t>
      </w:r>
      <w:r w:rsidR="009440B3" w:rsidRPr="002870B4">
        <w:rPr>
          <w:rFonts w:eastAsia="Times New Roman" w:cs="Arial"/>
          <w:lang w:eastAsia="pl-PL"/>
        </w:rPr>
        <w:t xml:space="preserve"> </w:t>
      </w:r>
      <w:r w:rsidRPr="002870B4">
        <w:rPr>
          <w:rFonts w:eastAsia="Times New Roman" w:cs="Arial"/>
          <w:lang w:eastAsia="pl-PL"/>
        </w:rPr>
        <w:t>w szczególności:</w:t>
      </w:r>
    </w:p>
    <w:p w14:paraId="26532906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 niepełnosprawności;</w:t>
      </w:r>
    </w:p>
    <w:p w14:paraId="5F59992E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lastRenderedPageBreak/>
        <w:t>z niedostosowania społecznego;</w:t>
      </w:r>
    </w:p>
    <w:p w14:paraId="0B5656ED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 zagrożenia niedostosowaniem społecznym;</w:t>
      </w:r>
    </w:p>
    <w:p w14:paraId="0A517414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 zaburzeń zachowania lub emocji;</w:t>
      </w:r>
    </w:p>
    <w:p w14:paraId="71DEDCA8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ze szczególnych uzdolnień;</w:t>
      </w:r>
    </w:p>
    <w:p w14:paraId="0DC41E7B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ze specyficznych trudności w uczeniu się;</w:t>
      </w:r>
    </w:p>
    <w:p w14:paraId="37D21B7E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 deficytów kompetencji i zaburzeń sprawności językowych;</w:t>
      </w:r>
    </w:p>
    <w:p w14:paraId="12757D34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 choroby przewlekłej;</w:t>
      </w:r>
    </w:p>
    <w:p w14:paraId="4050F1DB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 sytuacji kryzysowych lub traumatycznych;</w:t>
      </w:r>
    </w:p>
    <w:p w14:paraId="7C5B40B6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 niepowodzeń edukacyjnych;</w:t>
      </w:r>
    </w:p>
    <w:p w14:paraId="53CE845F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 zaniedbań środowiskowych związanych z sytuacją bytową ucznia i jego rodziny, sposobem spędzania czasu wolnego i kontaktami środowiskowymi;</w:t>
      </w:r>
    </w:p>
    <w:p w14:paraId="34B90CE6" w14:textId="540F8552" w:rsidR="00041385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 trudności adaptacyjnych związanych z różnicami kulturowymi lub ze zmianą środowiska edukacyjnego, w tym związanych z wcześniejszym kształceniem za granicą.</w:t>
      </w:r>
    </w:p>
    <w:p w14:paraId="3A30ABF9" w14:textId="77777777" w:rsidR="00E252CB" w:rsidRPr="002870B4" w:rsidRDefault="00EC465B" w:rsidP="002870B4">
      <w:pPr>
        <w:numPr>
          <w:ilvl w:val="3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W szkole pomoc psychologiczno-pedagogiczna jest udzielana w trakcie bieżącej pracy z uczniem oraz przez zintegrowane</w:t>
      </w:r>
      <w:r w:rsidR="00D427A0" w:rsidRPr="002870B4">
        <w:rPr>
          <w:rFonts w:eastAsia="Times New Roman" w:cs="Arial"/>
          <w:lang w:eastAsia="pl-PL"/>
        </w:rPr>
        <w:t xml:space="preserve"> </w:t>
      </w:r>
      <w:r w:rsidRPr="002870B4">
        <w:rPr>
          <w:rFonts w:eastAsia="Times New Roman" w:cs="Arial"/>
          <w:lang w:eastAsia="pl-PL"/>
        </w:rPr>
        <w:t>działania nauczycieli i specjalistów, a także w formie:</w:t>
      </w:r>
    </w:p>
    <w:p w14:paraId="78422FD1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klas terapeutycznych;</w:t>
      </w:r>
    </w:p>
    <w:p w14:paraId="1E316641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zajęć rozwijających uzdolnienia;</w:t>
      </w:r>
    </w:p>
    <w:p w14:paraId="682C92DE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zajęć rozwijających umiejętności uczenia się;</w:t>
      </w:r>
    </w:p>
    <w:p w14:paraId="110B44E3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zajęć dydaktyczno-wyrównawczych;</w:t>
      </w:r>
    </w:p>
    <w:p w14:paraId="785E8410" w14:textId="3D1B1C0A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lastRenderedPageBreak/>
        <w:t>zajęć specjalistycznych: korekcyjno-kompensacyjnych, logopedycznych, rozwijających kompetencje emocjonalno- -społeczne oraz innych zajęć</w:t>
      </w:r>
      <w:r w:rsidR="009440B3" w:rsidRPr="002870B4">
        <w:rPr>
          <w:rFonts w:eastAsia="Times New Roman" w:cs="Arial"/>
          <w:lang w:eastAsia="pl-PL"/>
        </w:rPr>
        <w:t xml:space="preserve"> </w:t>
      </w:r>
      <w:r w:rsidRPr="002870B4">
        <w:rPr>
          <w:rFonts w:eastAsia="Times New Roman" w:cs="Arial"/>
          <w:lang w:eastAsia="pl-PL"/>
        </w:rPr>
        <w:t>o charakterze terapeutycznym;</w:t>
      </w:r>
    </w:p>
    <w:p w14:paraId="5CFD6494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zajęć związanych z wyborem kierunku kształcenia i zawodu – w przypadku uczniów szkół podstawowych oraz uczniów szkół ponadpodstawowych;</w:t>
      </w:r>
    </w:p>
    <w:p w14:paraId="00086AE5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zindywidualizowanej ścieżki kształcenia;</w:t>
      </w:r>
    </w:p>
    <w:p w14:paraId="5DF98099" w14:textId="77777777" w:rsidR="00EC465B" w:rsidRPr="002870B4" w:rsidRDefault="00EC465B" w:rsidP="002870B4">
      <w:pPr>
        <w:numPr>
          <w:ilvl w:val="5"/>
          <w:numId w:val="16"/>
        </w:numPr>
        <w:suppressAutoHyphens w:val="0"/>
        <w:autoSpaceDE w:val="0"/>
        <w:autoSpaceDN w:val="0"/>
        <w:adjustRightInd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porad i konsultacji;</w:t>
      </w:r>
    </w:p>
    <w:p w14:paraId="47C74A45" w14:textId="77777777" w:rsidR="00041385" w:rsidRPr="002870B4" w:rsidRDefault="00EC465B" w:rsidP="002870B4">
      <w:pPr>
        <w:numPr>
          <w:ilvl w:val="5"/>
          <w:numId w:val="16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warsztatów.</w:t>
      </w:r>
    </w:p>
    <w:p w14:paraId="437914A1" w14:textId="77777777" w:rsidR="00041385" w:rsidRPr="002870B4" w:rsidRDefault="00041385" w:rsidP="002870B4">
      <w:pPr>
        <w:numPr>
          <w:ilvl w:val="3"/>
          <w:numId w:val="16"/>
        </w:numPr>
        <w:rPr>
          <w:rFonts w:cs="Arial"/>
        </w:rPr>
      </w:pPr>
      <w:r w:rsidRPr="002870B4">
        <w:rPr>
          <w:rFonts w:cs="Arial"/>
        </w:rPr>
        <w:t>Szkoła współdziała z rodzicami ucznia (prawnymi opiekunami) w rozwiązywaniu problemów wychowawczych i dydaktycznych oraz rozwijaniu ich umiejętności wychowawczych poprzez udzielanie porad, przeprowadzanie konsultacji, organizowanie warsztatów i szkoleń.</w:t>
      </w:r>
    </w:p>
    <w:p w14:paraId="17193CFB" w14:textId="77777777" w:rsidR="00041385" w:rsidRPr="002870B4" w:rsidRDefault="002E331F" w:rsidP="002870B4">
      <w:pPr>
        <w:numPr>
          <w:ilvl w:val="3"/>
          <w:numId w:val="16"/>
        </w:numPr>
        <w:suppressAutoHyphens w:val="0"/>
        <w:rPr>
          <w:rFonts w:cs="Arial"/>
        </w:rPr>
      </w:pPr>
      <w:r w:rsidRPr="002870B4">
        <w:rPr>
          <w:rFonts w:cs="Arial"/>
        </w:rPr>
        <w:t>Szkoła umożliwia uczniom podtrzymywanie</w:t>
      </w:r>
      <w:r w:rsidR="00041385" w:rsidRPr="002870B4">
        <w:rPr>
          <w:rFonts w:cs="Arial"/>
        </w:rPr>
        <w:t xml:space="preserve"> poczucia tożsamości narodowej, etnicznej, językowej i religijnej, z uwzględnieniem zasad bezpi</w:t>
      </w:r>
      <w:r w:rsidRPr="002870B4">
        <w:rPr>
          <w:rFonts w:cs="Arial"/>
        </w:rPr>
        <w:t>eczeńs</w:t>
      </w:r>
      <w:r w:rsidR="00851557" w:rsidRPr="002870B4">
        <w:rPr>
          <w:rFonts w:cs="Arial"/>
        </w:rPr>
        <w:t xml:space="preserve">twa oraz zasad promocji i </w:t>
      </w:r>
      <w:r w:rsidR="00041385" w:rsidRPr="002870B4">
        <w:rPr>
          <w:rFonts w:cs="Arial"/>
        </w:rPr>
        <w:t>ochrony zdrowia.</w:t>
      </w:r>
    </w:p>
    <w:p w14:paraId="3E453084" w14:textId="512615B2" w:rsidR="00041385" w:rsidRPr="002870B4" w:rsidRDefault="00041385" w:rsidP="002870B4">
      <w:pPr>
        <w:numPr>
          <w:ilvl w:val="3"/>
          <w:numId w:val="16"/>
        </w:numPr>
        <w:rPr>
          <w:rFonts w:cs="Arial"/>
        </w:rPr>
      </w:pPr>
      <w:r w:rsidRPr="002870B4">
        <w:rPr>
          <w:rFonts w:cs="Arial"/>
        </w:rPr>
        <w:t>Szkoła organizuje opiekę nad uczniami niepełnosprawnymi uczęszczającymi do szkoły.</w:t>
      </w:r>
      <w:r w:rsidR="00032A1A" w:rsidRPr="002870B4">
        <w:rPr>
          <w:rFonts w:cs="Arial"/>
        </w:rPr>
        <w:t xml:space="preserve"> </w:t>
      </w:r>
      <w:r w:rsidRPr="002870B4">
        <w:rPr>
          <w:rFonts w:cs="Arial"/>
        </w:rPr>
        <w:t>W przypadku uczniów posiadających orzeczenie o potrzebie kształcenia specjalnego planowanie</w:t>
      </w:r>
      <w:r w:rsidR="000F3F3D" w:rsidRPr="002870B4">
        <w:rPr>
          <w:rFonts w:cs="Arial"/>
        </w:rPr>
        <w:t xml:space="preserve"> </w:t>
      </w:r>
      <w:r w:rsidRPr="002870B4">
        <w:rPr>
          <w:rFonts w:cs="Arial"/>
        </w:rPr>
        <w:t>i</w:t>
      </w:r>
      <w:r w:rsidR="000F3F3D" w:rsidRPr="002870B4">
        <w:rPr>
          <w:rFonts w:cs="Arial"/>
        </w:rPr>
        <w:t xml:space="preserve"> </w:t>
      </w:r>
      <w:r w:rsidRPr="002870B4">
        <w:rPr>
          <w:rFonts w:cs="Arial"/>
        </w:rPr>
        <w:t>koordynowanie</w:t>
      </w:r>
      <w:r w:rsidR="000F3F3D" w:rsidRPr="002870B4">
        <w:rPr>
          <w:rFonts w:cs="Arial"/>
        </w:rPr>
        <w:t xml:space="preserve">  </w:t>
      </w:r>
      <w:r w:rsidRPr="002870B4">
        <w:rPr>
          <w:rFonts w:cs="Arial"/>
        </w:rPr>
        <w:t>udziela</w:t>
      </w:r>
      <w:r w:rsidR="002E331F" w:rsidRPr="002870B4">
        <w:rPr>
          <w:rFonts w:cs="Arial"/>
        </w:rPr>
        <w:t>nia</w:t>
      </w:r>
      <w:r w:rsidR="000F3F3D" w:rsidRPr="002870B4">
        <w:rPr>
          <w:rFonts w:cs="Arial"/>
        </w:rPr>
        <w:t xml:space="preserve"> </w:t>
      </w:r>
      <w:r w:rsidR="002E331F" w:rsidRPr="002870B4">
        <w:rPr>
          <w:rFonts w:cs="Arial"/>
        </w:rPr>
        <w:t>pomocy</w:t>
      </w:r>
      <w:r w:rsidR="000F3F3D" w:rsidRPr="002870B4">
        <w:rPr>
          <w:rFonts w:cs="Arial"/>
        </w:rPr>
        <w:t xml:space="preserve"> </w:t>
      </w:r>
      <w:r w:rsidR="002E331F" w:rsidRPr="002870B4">
        <w:rPr>
          <w:rFonts w:cs="Arial"/>
        </w:rPr>
        <w:t>psychologiczno-</w:t>
      </w:r>
      <w:r w:rsidRPr="002870B4">
        <w:rPr>
          <w:rFonts w:cs="Arial"/>
        </w:rPr>
        <w:t>pedago</w:t>
      </w:r>
      <w:r w:rsidR="008C4066" w:rsidRPr="002870B4">
        <w:rPr>
          <w:rFonts w:cs="Arial"/>
        </w:rPr>
        <w:t>gi</w:t>
      </w:r>
      <w:r w:rsidR="003616A1" w:rsidRPr="002870B4">
        <w:rPr>
          <w:rFonts w:cs="Arial"/>
        </w:rPr>
        <w:t xml:space="preserve">cznej w </w:t>
      </w:r>
      <w:r w:rsidRPr="002870B4">
        <w:rPr>
          <w:rFonts w:cs="Arial"/>
        </w:rPr>
        <w:t>szkole, w tym ustalenie dla ucznia form udzielania tej po</w:t>
      </w:r>
      <w:r w:rsidR="003616A1" w:rsidRPr="002870B4">
        <w:rPr>
          <w:rFonts w:cs="Arial"/>
        </w:rPr>
        <w:t xml:space="preserve">mocy, okres ich udzielania oraz </w:t>
      </w:r>
      <w:r w:rsidRPr="002870B4">
        <w:rPr>
          <w:rFonts w:cs="Arial"/>
        </w:rPr>
        <w:t>wymiar godzin, w których poszczególne formy będą udzielane, jest zad</w:t>
      </w:r>
      <w:r w:rsidR="008C4066" w:rsidRPr="002870B4">
        <w:rPr>
          <w:rFonts w:cs="Arial"/>
        </w:rPr>
        <w:t xml:space="preserve">aniem zespołu, o którym mowa w Rozporządzeniu </w:t>
      </w:r>
      <w:r w:rsidRPr="002870B4">
        <w:rPr>
          <w:rFonts w:cs="Arial"/>
        </w:rPr>
        <w:t>w sprawie warunków organizowania kształcenia, wychowania i</w:t>
      </w:r>
      <w:r w:rsidR="005474BF" w:rsidRPr="002870B4">
        <w:rPr>
          <w:rFonts w:cs="Arial"/>
        </w:rPr>
        <w:t xml:space="preserve"> </w:t>
      </w:r>
      <w:r w:rsidRPr="002870B4">
        <w:rPr>
          <w:rFonts w:cs="Arial"/>
        </w:rPr>
        <w:t>opieki dla dzieci i młodzieży niepełnosprawnych, niedostosowanych społecznie</w:t>
      </w:r>
      <w:r w:rsidR="005474BF" w:rsidRPr="002870B4">
        <w:rPr>
          <w:rFonts w:cs="Arial"/>
        </w:rPr>
        <w:t xml:space="preserve"> </w:t>
      </w:r>
      <w:r w:rsidRPr="002870B4">
        <w:rPr>
          <w:rFonts w:cs="Arial"/>
        </w:rPr>
        <w:t>i zagrożonych niedostosowaniem społecznym</w:t>
      </w:r>
      <w:r w:rsidR="008C4066" w:rsidRPr="002870B4">
        <w:rPr>
          <w:rFonts w:cs="Arial"/>
        </w:rPr>
        <w:t xml:space="preserve">. </w:t>
      </w:r>
      <w:r w:rsidRPr="002870B4">
        <w:rPr>
          <w:rFonts w:cs="Arial"/>
        </w:rPr>
        <w:t>Podczas planowania i koordynowania udzielania u</w:t>
      </w:r>
      <w:r w:rsidR="008C4066" w:rsidRPr="002870B4">
        <w:rPr>
          <w:rFonts w:cs="Arial"/>
        </w:rPr>
        <w:t>czniowi pomocy psychologiczno-</w:t>
      </w:r>
      <w:r w:rsidRPr="002870B4">
        <w:rPr>
          <w:rFonts w:cs="Arial"/>
        </w:rPr>
        <w:t xml:space="preserve">pedagogicznej uwzględnia się wymiar godzin ustalony dla poszczególnych form udzielania </w:t>
      </w:r>
      <w:r w:rsidR="008C4066" w:rsidRPr="002870B4">
        <w:rPr>
          <w:rFonts w:cs="Arial"/>
        </w:rPr>
        <w:t>uczniom pomocy psychologiczno-</w:t>
      </w:r>
      <w:r w:rsidRPr="002870B4">
        <w:rPr>
          <w:rFonts w:cs="Arial"/>
        </w:rPr>
        <w:t>pedagogicznej oraz wnioski do dalszej pracy z uczniem zawarte w dokumentacji prowadzonej zgodnie z przepisami.</w:t>
      </w:r>
    </w:p>
    <w:p w14:paraId="7F630ECB" w14:textId="77777777" w:rsidR="00041385" w:rsidRPr="002870B4" w:rsidRDefault="00041385" w:rsidP="002870B4">
      <w:pPr>
        <w:widowControl w:val="0"/>
        <w:numPr>
          <w:ilvl w:val="3"/>
          <w:numId w:val="16"/>
        </w:numPr>
        <w:rPr>
          <w:rFonts w:cs="Arial"/>
        </w:rPr>
      </w:pPr>
      <w:r w:rsidRPr="002870B4">
        <w:rPr>
          <w:rFonts w:cs="Arial"/>
        </w:rPr>
        <w:lastRenderedPageBreak/>
        <w:t>Formy i okres udzielania u</w:t>
      </w:r>
      <w:r w:rsidR="008C4066" w:rsidRPr="002870B4">
        <w:rPr>
          <w:rFonts w:cs="Arial"/>
        </w:rPr>
        <w:t>czniowi pomocy psychologiczno-</w:t>
      </w:r>
      <w:r w:rsidRPr="002870B4">
        <w:rPr>
          <w:rFonts w:cs="Arial"/>
        </w:rPr>
        <w:t>pedagogicznej oraz wymiar godzin, w których poszczególne formy będą</w:t>
      </w:r>
      <w:r w:rsidR="008C4066" w:rsidRPr="002870B4">
        <w:rPr>
          <w:rFonts w:cs="Arial"/>
        </w:rPr>
        <w:t xml:space="preserve"> realizowane, są uwzględniane w </w:t>
      </w:r>
      <w:r w:rsidRPr="002870B4">
        <w:rPr>
          <w:rFonts w:cs="Arial"/>
        </w:rPr>
        <w:t>indyw</w:t>
      </w:r>
      <w:r w:rsidR="008C4066" w:rsidRPr="002870B4">
        <w:rPr>
          <w:rFonts w:cs="Arial"/>
        </w:rPr>
        <w:t>idualnym programie edukacyjno-</w:t>
      </w:r>
      <w:r w:rsidRPr="002870B4">
        <w:rPr>
          <w:rFonts w:cs="Arial"/>
        </w:rPr>
        <w:t>terapeutycznym, opracowanym dla ucznia zgo</w:t>
      </w:r>
      <w:r w:rsidR="0005489B" w:rsidRPr="002870B4">
        <w:rPr>
          <w:rFonts w:cs="Arial"/>
        </w:rPr>
        <w:t>d</w:t>
      </w:r>
      <w:r w:rsidRPr="002870B4">
        <w:rPr>
          <w:rFonts w:cs="Arial"/>
        </w:rPr>
        <w:t>nie z obowiązującymi przepisami.</w:t>
      </w:r>
    </w:p>
    <w:p w14:paraId="163B6F98" w14:textId="77777777" w:rsidR="00041385" w:rsidRPr="002870B4" w:rsidRDefault="00E252CB" w:rsidP="002870B4">
      <w:pPr>
        <w:widowControl w:val="0"/>
        <w:numPr>
          <w:ilvl w:val="3"/>
          <w:numId w:val="16"/>
        </w:numPr>
        <w:rPr>
          <w:rFonts w:cs="Arial"/>
        </w:rPr>
      </w:pPr>
      <w:r w:rsidRPr="002870B4">
        <w:rPr>
          <w:rFonts w:cs="Arial"/>
        </w:rPr>
        <w:t xml:space="preserve">O </w:t>
      </w:r>
      <w:r w:rsidR="00041385" w:rsidRPr="002870B4">
        <w:rPr>
          <w:rFonts w:cs="Arial"/>
        </w:rPr>
        <w:t>potrzebie objęcia</w:t>
      </w:r>
      <w:r w:rsidR="008C4066" w:rsidRPr="002870B4">
        <w:rPr>
          <w:rFonts w:cs="Arial"/>
        </w:rPr>
        <w:t xml:space="preserve"> ucznia pomocą psychologiczno-</w:t>
      </w:r>
      <w:r w:rsidR="00041385" w:rsidRPr="002870B4">
        <w:rPr>
          <w:rFonts w:cs="Arial"/>
        </w:rPr>
        <w:t>pedagogiczną informuje się rodziców ucznia.</w:t>
      </w:r>
    </w:p>
    <w:p w14:paraId="0134D8CA" w14:textId="77777777" w:rsidR="00041385" w:rsidRPr="002870B4" w:rsidRDefault="00041385" w:rsidP="002870B4">
      <w:pPr>
        <w:numPr>
          <w:ilvl w:val="3"/>
          <w:numId w:val="16"/>
        </w:numPr>
        <w:rPr>
          <w:rFonts w:cs="Arial"/>
        </w:rPr>
      </w:pPr>
      <w:r w:rsidRPr="002870B4">
        <w:rPr>
          <w:rFonts w:cs="Arial"/>
        </w:rPr>
        <w:t xml:space="preserve">W szkole funkcjonuje zespół nauczycieli, którego zadaniem jest w szczególności ustalenie zestawu programów nauczania, oraz jego modyfikowanie w miarę potrzeb. Pracą zespołu kieruje przewodniczący powoływany przez dyrektora szkoły, na wniosek zespołu. Dyrektor może tworzyć zespoły wychowawcze, zespoły przedmiotowe lub inne zespoły problemowo-zadaniowe. Pracą zespołu kieruje przewodniczący powoływany przez dyrektora szkoły na wniosek zespołu. </w:t>
      </w:r>
    </w:p>
    <w:p w14:paraId="636D6432" w14:textId="77777777" w:rsidR="00041385" w:rsidRPr="002870B4" w:rsidRDefault="00041385" w:rsidP="002870B4">
      <w:pPr>
        <w:numPr>
          <w:ilvl w:val="3"/>
          <w:numId w:val="16"/>
        </w:numPr>
        <w:rPr>
          <w:rFonts w:cs="Arial"/>
        </w:rPr>
      </w:pPr>
      <w:r w:rsidRPr="002870B4">
        <w:rPr>
          <w:rFonts w:cs="Arial"/>
        </w:rPr>
        <w:t>Szkoła umożliwia uczniom korzystanie z:</w:t>
      </w:r>
    </w:p>
    <w:p w14:paraId="76A9AF73" w14:textId="77777777" w:rsidR="00041385" w:rsidRPr="002870B4" w:rsidRDefault="00041385" w:rsidP="002870B4">
      <w:pPr>
        <w:numPr>
          <w:ilvl w:val="4"/>
          <w:numId w:val="16"/>
        </w:numPr>
        <w:tabs>
          <w:tab w:val="left" w:pos="0"/>
        </w:tabs>
        <w:rPr>
          <w:rFonts w:cs="Arial"/>
        </w:rPr>
      </w:pPr>
      <w:r w:rsidRPr="002870B4">
        <w:rPr>
          <w:rFonts w:cs="Arial"/>
        </w:rPr>
        <w:t>pomieszczeń do nauki wraz z niezbędnym wyposażeniem,</w:t>
      </w:r>
    </w:p>
    <w:p w14:paraId="66BCB98C" w14:textId="77777777" w:rsidR="00041385" w:rsidRPr="002870B4" w:rsidRDefault="00041385" w:rsidP="002870B4">
      <w:pPr>
        <w:numPr>
          <w:ilvl w:val="4"/>
          <w:numId w:val="16"/>
        </w:numPr>
        <w:rPr>
          <w:rFonts w:cs="Arial"/>
        </w:rPr>
      </w:pPr>
      <w:r w:rsidRPr="002870B4">
        <w:rPr>
          <w:rFonts w:cs="Arial"/>
        </w:rPr>
        <w:t>biblioteki,</w:t>
      </w:r>
    </w:p>
    <w:p w14:paraId="712729EA" w14:textId="77777777" w:rsidR="00041385" w:rsidRPr="002870B4" w:rsidRDefault="00041385" w:rsidP="002870B4">
      <w:pPr>
        <w:numPr>
          <w:ilvl w:val="4"/>
          <w:numId w:val="16"/>
        </w:numPr>
        <w:rPr>
          <w:rFonts w:cs="Arial"/>
        </w:rPr>
      </w:pPr>
      <w:r w:rsidRPr="002870B4">
        <w:rPr>
          <w:rFonts w:cs="Arial"/>
        </w:rPr>
        <w:t>świetlicy,</w:t>
      </w:r>
    </w:p>
    <w:p w14:paraId="067FF218" w14:textId="77777777" w:rsidR="00041385" w:rsidRPr="002870B4" w:rsidRDefault="00041385" w:rsidP="002870B4">
      <w:pPr>
        <w:numPr>
          <w:ilvl w:val="4"/>
          <w:numId w:val="16"/>
        </w:numPr>
        <w:rPr>
          <w:rFonts w:cs="Arial"/>
        </w:rPr>
      </w:pPr>
      <w:r w:rsidRPr="002870B4">
        <w:rPr>
          <w:rFonts w:cs="Arial"/>
        </w:rPr>
        <w:t>zespołu urządzeń sportowych i rekreacyjnych.</w:t>
      </w:r>
    </w:p>
    <w:p w14:paraId="75772E66" w14:textId="77777777" w:rsidR="005039C1" w:rsidRPr="002870B4" w:rsidRDefault="005039C1" w:rsidP="002870B4">
      <w:pPr>
        <w:pStyle w:val="Nagwek2"/>
      </w:pPr>
      <w:r w:rsidRPr="002870B4">
        <w:t>Rozdział 3</w:t>
      </w:r>
    </w:p>
    <w:p w14:paraId="783BFB48" w14:textId="77777777" w:rsidR="005039C1" w:rsidRPr="002870B4" w:rsidRDefault="005039C1" w:rsidP="002870B4">
      <w:pPr>
        <w:pStyle w:val="Nagwek2"/>
      </w:pPr>
      <w:r w:rsidRPr="002870B4">
        <w:t>§ 3</w:t>
      </w:r>
    </w:p>
    <w:p w14:paraId="3023FFA7" w14:textId="77777777" w:rsidR="007134F4" w:rsidRPr="002870B4" w:rsidRDefault="005039C1" w:rsidP="002870B4">
      <w:pPr>
        <w:pStyle w:val="Nagwek3"/>
      </w:pPr>
      <w:r w:rsidRPr="002870B4">
        <w:t>Nauczanie zdalne</w:t>
      </w:r>
    </w:p>
    <w:p w14:paraId="7013854D" w14:textId="3C379503" w:rsidR="007134F4" w:rsidRPr="002870B4" w:rsidRDefault="007134F4" w:rsidP="002870B4">
      <w:pPr>
        <w:pStyle w:val="Normal1"/>
        <w:numPr>
          <w:ilvl w:val="0"/>
          <w:numId w:val="5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Szkoła organizuje, poza nauczaniem stacjonarnym, także nauczanie na odległość lub wykorzystuje obie te formy naprzemiennie (zgodnie z obowiązującym prawem powszechnym).</w:t>
      </w:r>
    </w:p>
    <w:p w14:paraId="37EDE0CC" w14:textId="3B5C6B9B" w:rsidR="007134F4" w:rsidRPr="002870B4" w:rsidRDefault="007134F4" w:rsidP="002870B4">
      <w:pPr>
        <w:numPr>
          <w:ilvl w:val="0"/>
          <w:numId w:val="59"/>
        </w:numPr>
        <w:tabs>
          <w:tab w:val="clear" w:pos="644"/>
        </w:tabs>
        <w:ind w:left="567" w:hanging="357"/>
        <w:rPr>
          <w:rFonts w:cs="Arial"/>
        </w:rPr>
      </w:pPr>
      <w:r w:rsidRPr="002870B4">
        <w:rPr>
          <w:rFonts w:cs="Arial"/>
        </w:rPr>
        <w:lastRenderedPageBreak/>
        <w:t>Wychowawca na początku każdego roku szkolnego rozpoznaje możliwości dotyczące dostępu do komputerów oraz ich wyposażenia wśród uczniów klasy.</w:t>
      </w:r>
    </w:p>
    <w:p w14:paraId="3BD5B578" w14:textId="77777777" w:rsidR="007134F4" w:rsidRPr="002870B4" w:rsidRDefault="005474BF" w:rsidP="002870B4">
      <w:pPr>
        <w:numPr>
          <w:ilvl w:val="0"/>
          <w:numId w:val="59"/>
        </w:numPr>
        <w:tabs>
          <w:tab w:val="clear" w:pos="644"/>
        </w:tabs>
        <w:ind w:left="426" w:hanging="284"/>
        <w:rPr>
          <w:rFonts w:cs="Arial"/>
        </w:rPr>
      </w:pPr>
      <w:r w:rsidRPr="002870B4">
        <w:rPr>
          <w:rFonts w:cs="Arial"/>
        </w:rPr>
        <w:t xml:space="preserve"> </w:t>
      </w:r>
      <w:r w:rsidR="007134F4" w:rsidRPr="002870B4">
        <w:rPr>
          <w:rFonts w:cs="Arial"/>
        </w:rPr>
        <w:t>Celem rozpoznania, o którym mowa w ust. 1 jest uzyskanie informacji na temat posiadanego przez uczniów sprzętu informatycznego oraz systemów operacyjnych, co pozwala na dostosowanie używanych w czasie zdalnego nauczania programów wykorzystywanych w czasie nauki zdalnej.</w:t>
      </w:r>
    </w:p>
    <w:p w14:paraId="109FA1C0" w14:textId="77777777" w:rsidR="007134F4" w:rsidRPr="002870B4" w:rsidRDefault="007134F4" w:rsidP="002870B4">
      <w:pPr>
        <w:numPr>
          <w:ilvl w:val="0"/>
          <w:numId w:val="59"/>
        </w:numPr>
        <w:tabs>
          <w:tab w:val="clear" w:pos="644"/>
          <w:tab w:val="num" w:pos="426"/>
        </w:tabs>
        <w:ind w:left="357" w:hanging="215"/>
        <w:rPr>
          <w:rFonts w:cs="Arial"/>
        </w:rPr>
      </w:pPr>
      <w:r w:rsidRPr="002870B4">
        <w:rPr>
          <w:rFonts w:cs="Arial"/>
        </w:rPr>
        <w:t xml:space="preserve">W przypadku braku dostępu do sprzętu komputerowego </w:t>
      </w:r>
      <w:r w:rsidR="005D1D2E" w:rsidRPr="002870B4">
        <w:rPr>
          <w:rFonts w:cs="Arial"/>
        </w:rPr>
        <w:t xml:space="preserve">dyrektor ustala indywidualnie z </w:t>
      </w:r>
      <w:r w:rsidRPr="002870B4">
        <w:rPr>
          <w:rFonts w:cs="Arial"/>
        </w:rPr>
        <w:t>rodzicami ucznia zasady jego uczestnictwa w nauce zdalnej.</w:t>
      </w:r>
    </w:p>
    <w:p w14:paraId="570CFE77" w14:textId="11C99AF7" w:rsidR="007134F4" w:rsidRPr="002870B4" w:rsidRDefault="007134F4" w:rsidP="002870B4">
      <w:pPr>
        <w:numPr>
          <w:ilvl w:val="0"/>
          <w:numId w:val="59"/>
        </w:numPr>
        <w:tabs>
          <w:tab w:val="clear" w:pos="644"/>
          <w:tab w:val="num" w:pos="426"/>
        </w:tabs>
        <w:ind w:left="357" w:hanging="357"/>
        <w:rPr>
          <w:rFonts w:cs="Arial"/>
        </w:rPr>
      </w:pPr>
      <w:r w:rsidRPr="002870B4">
        <w:rPr>
          <w:rFonts w:cs="Arial"/>
        </w:rPr>
        <w:t>W zależności od uzyskanych wyników rozpozn</w:t>
      </w:r>
      <w:r w:rsidR="009440B3" w:rsidRPr="002870B4">
        <w:rPr>
          <w:rFonts w:cs="Arial"/>
        </w:rPr>
        <w:t>ania, o którym mowa w ust. 1,</w:t>
      </w:r>
      <w:r w:rsidR="005474BF" w:rsidRPr="002870B4">
        <w:rPr>
          <w:rFonts w:cs="Arial"/>
        </w:rPr>
        <w:t xml:space="preserve"> </w:t>
      </w:r>
      <w:r w:rsidR="009440B3" w:rsidRPr="002870B4">
        <w:rPr>
          <w:rFonts w:cs="Arial"/>
        </w:rPr>
        <w:t xml:space="preserve">w </w:t>
      </w:r>
      <w:r w:rsidRPr="002870B4">
        <w:rPr>
          <w:rFonts w:cs="Arial"/>
        </w:rPr>
        <w:t>zakresie dostępności do sprzętu komputerowego i internetu dyrektor wybiera jedną z</w:t>
      </w:r>
      <w:r w:rsidR="009440B3" w:rsidRPr="002870B4">
        <w:rPr>
          <w:rFonts w:cs="Arial"/>
        </w:rPr>
        <w:t xml:space="preserve"> </w:t>
      </w:r>
      <w:r w:rsidRPr="002870B4">
        <w:rPr>
          <w:rFonts w:cs="Arial"/>
        </w:rPr>
        <w:t>metod prowadzenia zajęć zdalnych:</w:t>
      </w:r>
    </w:p>
    <w:p w14:paraId="288B1285" w14:textId="7E4ABBA3" w:rsidR="007134F4" w:rsidRPr="002870B4" w:rsidRDefault="007134F4" w:rsidP="002870B4">
      <w:pPr>
        <w:numPr>
          <w:ilvl w:val="1"/>
          <w:numId w:val="64"/>
        </w:numPr>
        <w:tabs>
          <w:tab w:val="left" w:pos="851"/>
        </w:tabs>
        <w:rPr>
          <w:rFonts w:cs="Arial"/>
        </w:rPr>
      </w:pPr>
      <w:r w:rsidRPr="002870B4">
        <w:rPr>
          <w:rFonts w:cs="Arial"/>
        </w:rPr>
        <w:t>synchroniczną – nauczyciel i uczniowie pracują w jednym czasie</w:t>
      </w:r>
      <w:r w:rsidR="009440B3" w:rsidRPr="002870B4">
        <w:rPr>
          <w:rFonts w:cs="Arial"/>
        </w:rPr>
        <w:t xml:space="preserve"> </w:t>
      </w:r>
      <w:r w:rsidRPr="002870B4">
        <w:rPr>
          <w:rFonts w:cs="Arial"/>
        </w:rPr>
        <w:t>z wykorzystaniem platformy do prowadzenia lekcji online np. MS Teams.</w:t>
      </w:r>
    </w:p>
    <w:p w14:paraId="7A523262" w14:textId="77777777" w:rsidR="007134F4" w:rsidRPr="002870B4" w:rsidRDefault="007134F4" w:rsidP="002870B4">
      <w:pPr>
        <w:numPr>
          <w:ilvl w:val="1"/>
          <w:numId w:val="64"/>
        </w:numPr>
        <w:rPr>
          <w:rFonts w:cs="Arial"/>
        </w:rPr>
      </w:pPr>
      <w:r w:rsidRPr="002870B4">
        <w:rPr>
          <w:rFonts w:cs="Arial"/>
        </w:rPr>
        <w:t>asynchroniczną – nauczyciel i uczniowie pracują w różnym czasie, z wykorzystanie prezentacji, linków do materiałów edukacyjnych, filmów dostępnych na wybranej platformie edukacyjnej,</w:t>
      </w:r>
    </w:p>
    <w:p w14:paraId="3E63D10A" w14:textId="77777777" w:rsidR="007134F4" w:rsidRPr="002870B4" w:rsidRDefault="007134F4" w:rsidP="002870B4">
      <w:pPr>
        <w:numPr>
          <w:ilvl w:val="1"/>
          <w:numId w:val="64"/>
        </w:numPr>
        <w:rPr>
          <w:rFonts w:cs="Arial"/>
        </w:rPr>
      </w:pPr>
      <w:r w:rsidRPr="002870B4">
        <w:rPr>
          <w:rFonts w:cs="Arial"/>
        </w:rPr>
        <w:t>łączoną – w której pracę równoległą łączy się z pracą rozłożoną w czasie – np. wspólne wykonywanie projektu,</w:t>
      </w:r>
    </w:p>
    <w:p w14:paraId="165734CB" w14:textId="77777777" w:rsidR="007134F4" w:rsidRPr="002870B4" w:rsidRDefault="007134F4" w:rsidP="002870B4">
      <w:pPr>
        <w:numPr>
          <w:ilvl w:val="1"/>
          <w:numId w:val="64"/>
        </w:numPr>
        <w:rPr>
          <w:rFonts w:cs="Arial"/>
        </w:rPr>
      </w:pPr>
      <w:r w:rsidRPr="002870B4">
        <w:rPr>
          <w:rFonts w:cs="Arial"/>
        </w:rPr>
        <w:t xml:space="preserve">konsultacje – nauczyciel jest dostępny online dla uczniów. </w:t>
      </w:r>
    </w:p>
    <w:p w14:paraId="2A910027" w14:textId="77777777" w:rsidR="007134F4" w:rsidRPr="002870B4" w:rsidRDefault="007134F4" w:rsidP="002870B4">
      <w:pPr>
        <w:numPr>
          <w:ilvl w:val="0"/>
          <w:numId w:val="59"/>
        </w:numPr>
        <w:tabs>
          <w:tab w:val="clear" w:pos="644"/>
          <w:tab w:val="num" w:pos="426"/>
        </w:tabs>
        <w:ind w:left="357" w:hanging="357"/>
        <w:rPr>
          <w:rFonts w:cs="Arial"/>
        </w:rPr>
      </w:pPr>
      <w:r w:rsidRPr="002870B4">
        <w:rPr>
          <w:rFonts w:cs="Arial"/>
        </w:rPr>
        <w:t xml:space="preserve">Każdy uczeń otrzymuje dane logowania do platformy, o której mowa w ust. 4. W celu zapewnienia bezpiecznego uczestnictwa w zajęciach hasło dostępu do platformy powinno zostać przez ucznia niezwłocznie zmienione. </w:t>
      </w:r>
    </w:p>
    <w:p w14:paraId="17BF98AF" w14:textId="77777777" w:rsidR="007134F4" w:rsidRPr="002870B4" w:rsidRDefault="007134F4" w:rsidP="002870B4">
      <w:pPr>
        <w:numPr>
          <w:ilvl w:val="0"/>
          <w:numId w:val="59"/>
        </w:numPr>
        <w:tabs>
          <w:tab w:val="clear" w:pos="644"/>
          <w:tab w:val="num" w:pos="426"/>
        </w:tabs>
        <w:ind w:left="357" w:hanging="357"/>
        <w:rPr>
          <w:rFonts w:cs="Arial"/>
        </w:rPr>
      </w:pPr>
      <w:r w:rsidRPr="002870B4">
        <w:rPr>
          <w:rFonts w:cs="Arial"/>
        </w:rPr>
        <w:t>Dyrektor odpowiada za skoordynowanie dziennej i tygodniowej liczby zajęć, w tym za ustalenie limitu zajęć prowadzonych w czasie rzeczywistym zarów</w:t>
      </w:r>
      <w:r w:rsidR="001F5ACF" w:rsidRPr="002870B4">
        <w:rPr>
          <w:rFonts w:cs="Arial"/>
        </w:rPr>
        <w:t>no</w:t>
      </w:r>
      <w:r w:rsidR="009440B3" w:rsidRPr="002870B4">
        <w:rPr>
          <w:rFonts w:cs="Arial"/>
        </w:rPr>
        <w:t xml:space="preserve"> w tygodniu, jak i w </w:t>
      </w:r>
      <w:r w:rsidRPr="002870B4">
        <w:rPr>
          <w:rFonts w:cs="Arial"/>
        </w:rPr>
        <w:t>konkretnym dniu, przy uwzględnieniu bezpieczeństwa i higieny pracy</w:t>
      </w:r>
      <w:r w:rsidR="00742CC1" w:rsidRPr="002870B4">
        <w:rPr>
          <w:rFonts w:cs="Arial"/>
        </w:rPr>
        <w:t xml:space="preserve"> </w:t>
      </w:r>
      <w:r w:rsidRPr="002870B4">
        <w:rPr>
          <w:rFonts w:cs="Arial"/>
        </w:rPr>
        <w:t>przy komputerze (lub innym urządzeniu multimedialnym).</w:t>
      </w:r>
    </w:p>
    <w:p w14:paraId="2C51341D" w14:textId="140D481D" w:rsidR="007134F4" w:rsidRPr="002870B4" w:rsidRDefault="007134F4" w:rsidP="002870B4">
      <w:pPr>
        <w:numPr>
          <w:ilvl w:val="0"/>
          <w:numId w:val="59"/>
        </w:numPr>
        <w:tabs>
          <w:tab w:val="clear" w:pos="644"/>
          <w:tab w:val="num" w:pos="284"/>
        </w:tabs>
        <w:ind w:left="357" w:hanging="357"/>
        <w:rPr>
          <w:rFonts w:cs="Arial"/>
        </w:rPr>
      </w:pPr>
      <w:r w:rsidRPr="002870B4">
        <w:rPr>
          <w:rFonts w:cs="Arial"/>
        </w:rPr>
        <w:lastRenderedPageBreak/>
        <w:t>Nauczyciele przekazują uczniom, z wykorzystaniem śro</w:t>
      </w:r>
      <w:r w:rsidR="00851557" w:rsidRPr="002870B4">
        <w:rPr>
          <w:rFonts w:cs="Arial"/>
        </w:rPr>
        <w:t xml:space="preserve">dków komunikacji na odległość o </w:t>
      </w:r>
      <w:r w:rsidRPr="002870B4">
        <w:rPr>
          <w:rFonts w:cs="Arial"/>
        </w:rPr>
        <w:t>których mowa w ust. 4, informację zadaniach dla uczniów z terminem ich wykonania/przesłania, nie krótszym niż dwa dni i ustalonym</w:t>
      </w:r>
      <w:r w:rsidR="009440B3" w:rsidRPr="002870B4">
        <w:rPr>
          <w:rFonts w:cs="Arial"/>
        </w:rPr>
        <w:t xml:space="preserve"> </w:t>
      </w:r>
      <w:r w:rsidRPr="002870B4">
        <w:rPr>
          <w:rFonts w:cs="Arial"/>
        </w:rPr>
        <w:t>w taki sposób, aby uczniowie mieli możliwość wykonania zadania w warunkach pracy zdalnej.</w:t>
      </w:r>
    </w:p>
    <w:p w14:paraId="4248FB66" w14:textId="77777777" w:rsidR="007134F4" w:rsidRPr="002870B4" w:rsidRDefault="007134F4" w:rsidP="002870B4">
      <w:pPr>
        <w:pStyle w:val="Nagwek2"/>
      </w:pPr>
      <w:r w:rsidRPr="002870B4">
        <w:t xml:space="preserve">§ </w:t>
      </w:r>
      <w:r w:rsidR="00D070D8" w:rsidRPr="002870B4">
        <w:t>4</w:t>
      </w:r>
    </w:p>
    <w:p w14:paraId="04E1611C" w14:textId="77777777" w:rsidR="007134F4" w:rsidRPr="002870B4" w:rsidRDefault="007134F4" w:rsidP="002870B4">
      <w:pPr>
        <w:numPr>
          <w:ilvl w:val="0"/>
          <w:numId w:val="72"/>
        </w:numPr>
        <w:tabs>
          <w:tab w:val="clear" w:pos="644"/>
        </w:tabs>
        <w:ind w:left="426" w:hanging="142"/>
        <w:rPr>
          <w:rFonts w:cs="Arial"/>
        </w:rPr>
      </w:pPr>
      <w:r w:rsidRPr="002870B4">
        <w:rPr>
          <w:rFonts w:cs="Arial"/>
        </w:rPr>
        <w:t>Szkoła zapewnia nauczycielom możliwość prowadzenie nauczania zdalnego z siedzibie szkoły, z wykorzystaniem szkolnego sprzętu komputerowego.</w:t>
      </w:r>
    </w:p>
    <w:p w14:paraId="5557159C" w14:textId="356450E8" w:rsidR="007134F4" w:rsidRPr="002870B4" w:rsidRDefault="007134F4" w:rsidP="002870B4">
      <w:pPr>
        <w:numPr>
          <w:ilvl w:val="0"/>
          <w:numId w:val="72"/>
        </w:numPr>
        <w:tabs>
          <w:tab w:val="clear" w:pos="644"/>
          <w:tab w:val="num" w:pos="567"/>
        </w:tabs>
        <w:ind w:left="567" w:hanging="283"/>
        <w:rPr>
          <w:rFonts w:cs="Arial"/>
        </w:rPr>
      </w:pPr>
      <w:r w:rsidRPr="002870B4">
        <w:rPr>
          <w:rFonts w:cs="Arial"/>
        </w:rPr>
        <w:t>Dyrektor powołuje zespół do spraw zdalnego nauczania, którego zadaniem jest wspieranie pozostałych nauczycieli, dzielenie się doświadczeniami i umiejętnościami informatycznymi oraz metodycznymi.</w:t>
      </w:r>
    </w:p>
    <w:p w14:paraId="08E4E27C" w14:textId="77777777" w:rsidR="007134F4" w:rsidRPr="002870B4" w:rsidRDefault="007134F4" w:rsidP="002870B4">
      <w:pPr>
        <w:pStyle w:val="Nagwek2"/>
      </w:pPr>
      <w:r w:rsidRPr="002870B4">
        <w:t xml:space="preserve">§ </w:t>
      </w:r>
      <w:r w:rsidR="00D070D8" w:rsidRPr="002870B4">
        <w:t>5</w:t>
      </w:r>
    </w:p>
    <w:p w14:paraId="4FD1563C" w14:textId="052346EB" w:rsidR="007134F4" w:rsidRPr="002870B4" w:rsidRDefault="007134F4" w:rsidP="002870B4">
      <w:pPr>
        <w:numPr>
          <w:ilvl w:val="0"/>
          <w:numId w:val="60"/>
        </w:numPr>
        <w:tabs>
          <w:tab w:val="clear" w:pos="720"/>
          <w:tab w:val="num" w:pos="426"/>
        </w:tabs>
        <w:ind w:left="567" w:hanging="210"/>
        <w:rPr>
          <w:rFonts w:cs="Arial"/>
        </w:rPr>
      </w:pPr>
      <w:r w:rsidRPr="002870B4">
        <w:rPr>
          <w:rFonts w:cs="Arial"/>
        </w:rPr>
        <w:t>Prowadzone przez nauczycieli zajęcia online mogą być</w:t>
      </w:r>
      <w:r w:rsidR="00011128" w:rsidRPr="002870B4">
        <w:rPr>
          <w:rFonts w:cs="Arial"/>
        </w:rPr>
        <w:t xml:space="preserve"> obserwowane przez dyrektora, w </w:t>
      </w:r>
      <w:r w:rsidRPr="002870B4">
        <w:rPr>
          <w:rFonts w:cs="Arial"/>
        </w:rPr>
        <w:t>ramach prowadzonego wewnętrznego nadzoru pedagogicznego.</w:t>
      </w:r>
    </w:p>
    <w:p w14:paraId="2CE61590" w14:textId="013FE655" w:rsidR="007134F4" w:rsidRPr="002870B4" w:rsidRDefault="007134F4" w:rsidP="002870B4">
      <w:pPr>
        <w:numPr>
          <w:ilvl w:val="0"/>
          <w:numId w:val="60"/>
        </w:numPr>
        <w:tabs>
          <w:tab w:val="clear" w:pos="720"/>
        </w:tabs>
        <w:ind w:left="567" w:hanging="215"/>
        <w:rPr>
          <w:rFonts w:cs="Arial"/>
        </w:rPr>
      </w:pPr>
      <w:r w:rsidRPr="002870B4">
        <w:rPr>
          <w:rFonts w:cs="Arial"/>
        </w:rPr>
        <w:t>Celem obserwacji, o której mowa w ust. 1, jest weryfikowanie materiałów udostępnianych wychowankom do nauki, obserwowanie działań nauczyciela,</w:t>
      </w:r>
      <w:r w:rsidR="00BE3E02" w:rsidRPr="002870B4">
        <w:rPr>
          <w:rFonts w:cs="Arial"/>
        </w:rPr>
        <w:t xml:space="preserve"> </w:t>
      </w:r>
      <w:r w:rsidRPr="002870B4">
        <w:rPr>
          <w:rFonts w:cs="Arial"/>
        </w:rPr>
        <w:t>w szczególności dotyczących: komunikowania uczniom celów zajęć, wskazywania wymaganych zadań i aktywności, wspierania uczniów w ich realizacji, dawania wskazówek, ukierunkowywania, oceniania, ilości zadawanych prac domowych. Obserwacje dyrektor prowadzi zgodnie z planem nadzoru pedagogicznego oraz – jeżeli wynika to z potrzeb – także w trybie doraźnym.</w:t>
      </w:r>
    </w:p>
    <w:p w14:paraId="11D60005" w14:textId="77777777" w:rsidR="007134F4" w:rsidRPr="002870B4" w:rsidRDefault="007134F4" w:rsidP="002870B4">
      <w:pPr>
        <w:pStyle w:val="Nagwek2"/>
      </w:pPr>
      <w:r w:rsidRPr="002870B4">
        <w:t xml:space="preserve">§ </w:t>
      </w:r>
      <w:r w:rsidR="00D070D8" w:rsidRPr="002870B4">
        <w:t>6</w:t>
      </w:r>
    </w:p>
    <w:p w14:paraId="59CB76F6" w14:textId="661A5CCF" w:rsidR="007134F4" w:rsidRPr="002870B4" w:rsidRDefault="007134F4" w:rsidP="002870B4">
      <w:pPr>
        <w:numPr>
          <w:ilvl w:val="0"/>
          <w:numId w:val="61"/>
        </w:numPr>
        <w:ind w:left="357" w:hanging="357"/>
        <w:rPr>
          <w:rFonts w:cs="Arial"/>
        </w:rPr>
      </w:pPr>
      <w:r w:rsidRPr="002870B4">
        <w:rPr>
          <w:rFonts w:cs="Arial"/>
        </w:rPr>
        <w:t>W okresie prowadzenia zajęć z wykorzystaniem metod i technik kształcenia</w:t>
      </w:r>
      <w:r w:rsidR="009440B3" w:rsidRPr="002870B4">
        <w:rPr>
          <w:rFonts w:cs="Arial"/>
        </w:rPr>
        <w:t xml:space="preserve"> </w:t>
      </w:r>
      <w:r w:rsidRPr="002870B4">
        <w:rPr>
          <w:rFonts w:cs="Arial"/>
        </w:rPr>
        <w:t>na odległość nauczyciele ustalają oceny bieżące za wykonywane zadania, w szczególności za:</w:t>
      </w:r>
    </w:p>
    <w:p w14:paraId="6D9FAF94" w14:textId="77777777" w:rsidR="007134F4" w:rsidRPr="002870B4" w:rsidRDefault="006E3076" w:rsidP="002870B4">
      <w:pPr>
        <w:numPr>
          <w:ilvl w:val="0"/>
          <w:numId w:val="65"/>
        </w:numPr>
        <w:ind w:left="1077" w:hanging="363"/>
        <w:rPr>
          <w:rFonts w:cs="Arial"/>
        </w:rPr>
      </w:pPr>
      <w:r w:rsidRPr="002870B4">
        <w:rPr>
          <w:rFonts w:cs="Arial"/>
        </w:rPr>
        <w:lastRenderedPageBreak/>
        <w:t xml:space="preserve"> </w:t>
      </w:r>
      <w:r w:rsidR="007134F4" w:rsidRPr="002870B4">
        <w:rPr>
          <w:rFonts w:cs="Arial"/>
        </w:rPr>
        <w:t>pracę domową (prace pisemne, karty pracy, zdjęcie wykonanej pracy, nagranie itp.),</w:t>
      </w:r>
    </w:p>
    <w:p w14:paraId="221FB668" w14:textId="77777777" w:rsidR="007134F4" w:rsidRPr="002870B4" w:rsidRDefault="006E3076" w:rsidP="002870B4">
      <w:pPr>
        <w:numPr>
          <w:ilvl w:val="0"/>
          <w:numId w:val="65"/>
        </w:numPr>
        <w:ind w:left="1077" w:hanging="363"/>
        <w:rPr>
          <w:rFonts w:cs="Arial"/>
        </w:rPr>
      </w:pPr>
      <w:r w:rsidRPr="002870B4">
        <w:rPr>
          <w:rFonts w:cs="Arial"/>
        </w:rPr>
        <w:t xml:space="preserve"> </w:t>
      </w:r>
      <w:r w:rsidR="007134F4" w:rsidRPr="002870B4">
        <w:rPr>
          <w:rFonts w:cs="Arial"/>
        </w:rPr>
        <w:t>wypracowanie,</w:t>
      </w:r>
    </w:p>
    <w:p w14:paraId="35A56E27" w14:textId="77777777" w:rsidR="007134F4" w:rsidRPr="002870B4" w:rsidRDefault="006E3076" w:rsidP="002870B4">
      <w:pPr>
        <w:numPr>
          <w:ilvl w:val="0"/>
          <w:numId w:val="65"/>
        </w:numPr>
        <w:ind w:left="1077" w:hanging="363"/>
        <w:rPr>
          <w:rFonts w:cs="Arial"/>
        </w:rPr>
      </w:pPr>
      <w:r w:rsidRPr="002870B4">
        <w:rPr>
          <w:rFonts w:cs="Arial"/>
        </w:rPr>
        <w:t xml:space="preserve"> </w:t>
      </w:r>
      <w:r w:rsidR="007134F4" w:rsidRPr="002870B4">
        <w:rPr>
          <w:rFonts w:cs="Arial"/>
        </w:rPr>
        <w:t>udział w dyskusjach online, wypowiedź na forum,</w:t>
      </w:r>
    </w:p>
    <w:p w14:paraId="267F94C1" w14:textId="77777777" w:rsidR="007134F4" w:rsidRPr="002870B4" w:rsidRDefault="006E3076" w:rsidP="002870B4">
      <w:pPr>
        <w:numPr>
          <w:ilvl w:val="0"/>
          <w:numId w:val="65"/>
        </w:numPr>
        <w:ind w:left="1077" w:hanging="363"/>
        <w:rPr>
          <w:rFonts w:cs="Arial"/>
        </w:rPr>
      </w:pPr>
      <w:r w:rsidRPr="002870B4">
        <w:rPr>
          <w:rFonts w:cs="Arial"/>
        </w:rPr>
        <w:t xml:space="preserve"> </w:t>
      </w:r>
      <w:r w:rsidR="007134F4" w:rsidRPr="002870B4">
        <w:rPr>
          <w:rFonts w:cs="Arial"/>
        </w:rPr>
        <w:t>inne prace, np.: referaty, prezentacje, projekty itp.,</w:t>
      </w:r>
    </w:p>
    <w:p w14:paraId="077A67A4" w14:textId="77777777" w:rsidR="007134F4" w:rsidRPr="002870B4" w:rsidRDefault="006E3076" w:rsidP="002870B4">
      <w:pPr>
        <w:numPr>
          <w:ilvl w:val="0"/>
          <w:numId w:val="65"/>
        </w:numPr>
        <w:ind w:left="1077" w:hanging="363"/>
        <w:rPr>
          <w:rFonts w:cs="Arial"/>
        </w:rPr>
      </w:pPr>
      <w:r w:rsidRPr="002870B4">
        <w:rPr>
          <w:rFonts w:cs="Arial"/>
        </w:rPr>
        <w:t xml:space="preserve"> </w:t>
      </w:r>
      <w:r w:rsidR="007134F4" w:rsidRPr="002870B4">
        <w:rPr>
          <w:rFonts w:cs="Arial"/>
        </w:rPr>
        <w:t>rozwiązywanie testów, quizów, rebusów itp.,</w:t>
      </w:r>
    </w:p>
    <w:p w14:paraId="7DE6A28A" w14:textId="77777777" w:rsidR="007134F4" w:rsidRPr="002870B4" w:rsidRDefault="006E3076" w:rsidP="002870B4">
      <w:pPr>
        <w:numPr>
          <w:ilvl w:val="0"/>
          <w:numId w:val="65"/>
        </w:numPr>
        <w:ind w:left="1077" w:hanging="363"/>
        <w:rPr>
          <w:rFonts w:cs="Arial"/>
        </w:rPr>
      </w:pPr>
      <w:r w:rsidRPr="002870B4">
        <w:rPr>
          <w:rFonts w:cs="Arial"/>
        </w:rPr>
        <w:t xml:space="preserve"> </w:t>
      </w:r>
      <w:r w:rsidR="007134F4" w:rsidRPr="002870B4">
        <w:rPr>
          <w:rFonts w:cs="Arial"/>
        </w:rPr>
        <w:t>wszelkie formy aktywności wskazane przez nauczyciela,</w:t>
      </w:r>
    </w:p>
    <w:p w14:paraId="13F68F88" w14:textId="77777777" w:rsidR="007134F4" w:rsidRPr="002870B4" w:rsidRDefault="006E3076" w:rsidP="002870B4">
      <w:pPr>
        <w:numPr>
          <w:ilvl w:val="0"/>
          <w:numId w:val="65"/>
        </w:numPr>
        <w:ind w:left="1077" w:hanging="363"/>
        <w:rPr>
          <w:rFonts w:cs="Arial"/>
        </w:rPr>
      </w:pPr>
      <w:r w:rsidRPr="002870B4">
        <w:rPr>
          <w:rFonts w:cs="Arial"/>
        </w:rPr>
        <w:t xml:space="preserve"> </w:t>
      </w:r>
      <w:r w:rsidR="007134F4" w:rsidRPr="002870B4">
        <w:rPr>
          <w:rFonts w:cs="Arial"/>
        </w:rPr>
        <w:t>odpowiedź ustną.</w:t>
      </w:r>
    </w:p>
    <w:p w14:paraId="74ED1092" w14:textId="77777777" w:rsidR="007134F4" w:rsidRPr="002870B4" w:rsidRDefault="007134F4" w:rsidP="002870B4">
      <w:pPr>
        <w:numPr>
          <w:ilvl w:val="0"/>
          <w:numId w:val="63"/>
        </w:numPr>
        <w:ind w:left="357" w:hanging="357"/>
        <w:rPr>
          <w:rFonts w:cs="Arial"/>
        </w:rPr>
      </w:pPr>
      <w:r w:rsidRPr="002870B4">
        <w:rPr>
          <w:rFonts w:cs="Arial"/>
        </w:rPr>
        <w:t>Wszystkie prace, które nauczyciel zlecił uczniom jako obowiązkowe, podlegają ocenie.</w:t>
      </w:r>
    </w:p>
    <w:p w14:paraId="45A1ABC6" w14:textId="574AA7F6" w:rsidR="007134F4" w:rsidRPr="002870B4" w:rsidRDefault="007134F4" w:rsidP="002870B4">
      <w:pPr>
        <w:numPr>
          <w:ilvl w:val="0"/>
          <w:numId w:val="63"/>
        </w:numPr>
        <w:ind w:left="357" w:hanging="357"/>
        <w:rPr>
          <w:rFonts w:cs="Arial"/>
        </w:rPr>
      </w:pPr>
      <w:r w:rsidRPr="002870B4">
        <w:rPr>
          <w:rFonts w:cs="Arial"/>
        </w:rPr>
        <w:t>Nauczyciel może wymagać od uczniów wykonania określonych poleceń, zadań, prac, projektów umieszczonych w internecie, np. na platfor</w:t>
      </w:r>
      <w:r w:rsidR="006450B6" w:rsidRPr="002870B4">
        <w:rPr>
          <w:rFonts w:cs="Arial"/>
        </w:rPr>
        <w:t xml:space="preserve">mie edukacyjnej, lub poprosić o </w:t>
      </w:r>
      <w:r w:rsidRPr="002870B4">
        <w:rPr>
          <w:rFonts w:cs="Arial"/>
        </w:rPr>
        <w:t>samodzielne wykonanie pracy w domu i udokumentowanie jej np. w postaci zdjęcia przesłanego drogą elektroniczną.</w:t>
      </w:r>
    </w:p>
    <w:p w14:paraId="664792C9" w14:textId="4D65D935" w:rsidR="007134F4" w:rsidRPr="002870B4" w:rsidRDefault="007134F4" w:rsidP="002870B4">
      <w:pPr>
        <w:numPr>
          <w:ilvl w:val="0"/>
          <w:numId w:val="63"/>
        </w:numPr>
        <w:ind w:left="284" w:hanging="284"/>
        <w:rPr>
          <w:rFonts w:cs="Arial"/>
        </w:rPr>
      </w:pPr>
      <w:r w:rsidRPr="002870B4">
        <w:rPr>
          <w:rFonts w:cs="Arial"/>
        </w:rPr>
        <w:t>Uczeń ma możliwość poprawienia ocen otrzymanych za zadania wykonywane w czasie zdalnego nauczania w sposób i w terminie ustalonym przez nauczyciela. Zasady poprawiania ocen wynikają z odrębnych regulacji Statutu Szkoły.</w:t>
      </w:r>
    </w:p>
    <w:p w14:paraId="62D70A46" w14:textId="544DF2BB" w:rsidR="007134F4" w:rsidRPr="002870B4" w:rsidRDefault="007134F4" w:rsidP="002870B4">
      <w:pPr>
        <w:numPr>
          <w:ilvl w:val="0"/>
          <w:numId w:val="63"/>
        </w:numPr>
        <w:ind w:left="284" w:hanging="284"/>
        <w:rPr>
          <w:rFonts w:cs="Arial"/>
        </w:rPr>
      </w:pPr>
      <w:r w:rsidRPr="002870B4">
        <w:rPr>
          <w:rFonts w:cs="Arial"/>
        </w:rPr>
        <w:t>Na ocenę osiągnięć ucznia z danego przedmiotu nie mogą mieć wpływu czynniki związane z ograniczonym dostępem do sprzętu komputerowego i do internetu.</w:t>
      </w:r>
    </w:p>
    <w:p w14:paraId="6EB216CA" w14:textId="77777777" w:rsidR="007134F4" w:rsidRPr="002870B4" w:rsidRDefault="007134F4" w:rsidP="002870B4">
      <w:pPr>
        <w:numPr>
          <w:ilvl w:val="0"/>
          <w:numId w:val="63"/>
        </w:numPr>
        <w:ind w:left="142" w:hanging="215"/>
        <w:rPr>
          <w:rFonts w:cs="Arial"/>
        </w:rPr>
      </w:pPr>
      <w:r w:rsidRPr="002870B4">
        <w:rPr>
          <w:rFonts w:cs="Arial"/>
        </w:rPr>
        <w:t>Nauczyciele mają obowiązek udzielenia dokładnych wskazówek technicznych, w jaki sposób zadanie z wykorzystaniem narzędzi informatycznych powinno zostać wykonane.</w:t>
      </w:r>
    </w:p>
    <w:p w14:paraId="41212AC9" w14:textId="0EC91C43" w:rsidR="007134F4" w:rsidRPr="002870B4" w:rsidRDefault="007134F4" w:rsidP="002870B4">
      <w:pPr>
        <w:numPr>
          <w:ilvl w:val="0"/>
          <w:numId w:val="63"/>
        </w:numPr>
        <w:ind w:left="284" w:hanging="357"/>
        <w:rPr>
          <w:rFonts w:cs="Arial"/>
        </w:rPr>
      </w:pPr>
      <w:r w:rsidRPr="002870B4">
        <w:rPr>
          <w:rFonts w:cs="Arial"/>
        </w:rPr>
        <w:t xml:space="preserve">Jeśli uczeń nie jest w stanie wykonać poleceń nauczyciela w systemie nauczania zdalnego ze względu na ograniczony dostęp do sprzętu komputerowego i do </w:t>
      </w:r>
      <w:r w:rsidRPr="002870B4">
        <w:rPr>
          <w:rFonts w:cs="Arial"/>
        </w:rPr>
        <w:lastRenderedPageBreak/>
        <w:t>internetu lub ze względu na uwarunkowania psychofizyczne, nauczyciel powinien umożliwić uczniowi wykonanie tych zadań w alternatywny sposób.</w:t>
      </w:r>
    </w:p>
    <w:p w14:paraId="30732DF9" w14:textId="2AE7843F" w:rsidR="007134F4" w:rsidRPr="002870B4" w:rsidRDefault="007134F4" w:rsidP="002870B4">
      <w:pPr>
        <w:numPr>
          <w:ilvl w:val="0"/>
          <w:numId w:val="63"/>
        </w:numPr>
        <w:ind w:left="357" w:hanging="357"/>
        <w:rPr>
          <w:rFonts w:cs="Arial"/>
        </w:rPr>
      </w:pPr>
      <w:r w:rsidRPr="002870B4">
        <w:rPr>
          <w:rFonts w:cs="Arial"/>
        </w:rPr>
        <w:t xml:space="preserve">Na ocenę osiągnięć ucznia z danego przedmiotu nie może mieć wpływu poziom jego kompetencji informatycznych. Nauczyciel (w kontakcie z nauczycielem informatyki) uwzględnia zróżnicowany poziom umiejętności obsługi narzędzi </w:t>
      </w:r>
      <w:r w:rsidR="009440B3" w:rsidRPr="002870B4">
        <w:rPr>
          <w:rFonts w:cs="Arial"/>
        </w:rPr>
        <w:t xml:space="preserve">informatycznych i </w:t>
      </w:r>
      <w:r w:rsidRPr="002870B4">
        <w:rPr>
          <w:rFonts w:cs="Arial"/>
        </w:rPr>
        <w:t>dostosowuje poziom trudności wybranego zadania oraz czas jego wykonania</w:t>
      </w:r>
      <w:r w:rsidR="00742CC1" w:rsidRPr="002870B4">
        <w:rPr>
          <w:rFonts w:cs="Arial"/>
        </w:rPr>
        <w:t xml:space="preserve"> </w:t>
      </w:r>
      <w:r w:rsidRPr="002870B4">
        <w:rPr>
          <w:rFonts w:cs="Arial"/>
        </w:rPr>
        <w:t>do możliwości psychofizycznych ucznia.</w:t>
      </w:r>
    </w:p>
    <w:p w14:paraId="4DB771D6" w14:textId="77777777" w:rsidR="007134F4" w:rsidRPr="002870B4" w:rsidRDefault="007134F4" w:rsidP="002870B4">
      <w:pPr>
        <w:numPr>
          <w:ilvl w:val="0"/>
          <w:numId w:val="63"/>
        </w:numPr>
        <w:ind w:left="357" w:hanging="357"/>
        <w:rPr>
          <w:rFonts w:cs="Arial"/>
        </w:rPr>
      </w:pPr>
      <w:r w:rsidRPr="002870B4">
        <w:rPr>
          <w:rFonts w:cs="Arial"/>
        </w:rPr>
        <w:t>Jeżeli uczeń nie przekaże wykonanej pracy w ustalonym przez nauczyciela terminie, nauczyciel wysyła przypomnienie o konieczności wywiązania się z obowiązków.</w:t>
      </w:r>
    </w:p>
    <w:p w14:paraId="11970A6B" w14:textId="77777777" w:rsidR="007134F4" w:rsidRPr="002870B4" w:rsidRDefault="007134F4" w:rsidP="002870B4">
      <w:pPr>
        <w:pStyle w:val="Nagwek2"/>
      </w:pPr>
      <w:r w:rsidRPr="002870B4">
        <w:rPr>
          <w:rFonts w:eastAsia="NSimSun"/>
        </w:rPr>
        <w:t>§</w:t>
      </w:r>
      <w:r w:rsidRPr="002870B4">
        <w:t xml:space="preserve"> </w:t>
      </w:r>
      <w:r w:rsidR="00D070D8" w:rsidRPr="002870B4">
        <w:t>7</w:t>
      </w:r>
    </w:p>
    <w:p w14:paraId="6A775F05" w14:textId="77777777" w:rsidR="007134F4" w:rsidRPr="002870B4" w:rsidRDefault="007134F4" w:rsidP="002870B4">
      <w:pPr>
        <w:numPr>
          <w:ilvl w:val="0"/>
          <w:numId w:val="62"/>
        </w:numPr>
        <w:ind w:left="357" w:hanging="357"/>
        <w:rPr>
          <w:rFonts w:cs="Arial"/>
        </w:rPr>
      </w:pPr>
      <w:r w:rsidRPr="002870B4">
        <w:rPr>
          <w:rFonts w:cs="Arial"/>
        </w:rPr>
        <w:t xml:space="preserve">Klasyfikowanie i promowanie uczniów podczas </w:t>
      </w:r>
      <w:r w:rsidR="009440B3" w:rsidRPr="002870B4">
        <w:rPr>
          <w:rFonts w:cs="Arial"/>
        </w:rPr>
        <w:t xml:space="preserve">nauczania zdalnego odbywa się z </w:t>
      </w:r>
      <w:r w:rsidRPr="002870B4">
        <w:rPr>
          <w:rFonts w:cs="Arial"/>
        </w:rPr>
        <w:t>uwzględnieniem następujących zasad:</w:t>
      </w:r>
    </w:p>
    <w:p w14:paraId="00852CD8" w14:textId="77777777" w:rsidR="007134F4" w:rsidRPr="002870B4" w:rsidRDefault="00F465F9" w:rsidP="002870B4">
      <w:pPr>
        <w:numPr>
          <w:ilvl w:val="1"/>
          <w:numId w:val="66"/>
        </w:numPr>
        <w:ind w:left="1077" w:hanging="363"/>
        <w:rPr>
          <w:rFonts w:cs="Arial"/>
        </w:rPr>
      </w:pPr>
      <w:r w:rsidRPr="002870B4">
        <w:rPr>
          <w:rFonts w:cs="Arial"/>
        </w:rPr>
        <w:t xml:space="preserve"> </w:t>
      </w:r>
      <w:r w:rsidR="007134F4" w:rsidRPr="002870B4">
        <w:rPr>
          <w:rFonts w:cs="Arial"/>
        </w:rPr>
        <w:t>rodzice są informowani o ocenie poprzez wpis w dzienniku elektronicznym,</w:t>
      </w:r>
    </w:p>
    <w:p w14:paraId="10160EC6" w14:textId="77777777" w:rsidR="007134F4" w:rsidRPr="002870B4" w:rsidRDefault="00F465F9" w:rsidP="002870B4">
      <w:pPr>
        <w:numPr>
          <w:ilvl w:val="1"/>
          <w:numId w:val="66"/>
        </w:numPr>
        <w:ind w:left="1077" w:hanging="363"/>
        <w:rPr>
          <w:rFonts w:cs="Arial"/>
        </w:rPr>
      </w:pPr>
      <w:r w:rsidRPr="002870B4">
        <w:rPr>
          <w:rFonts w:cs="Arial"/>
        </w:rPr>
        <w:t xml:space="preserve"> </w:t>
      </w:r>
      <w:r w:rsidR="007134F4" w:rsidRPr="002870B4">
        <w:rPr>
          <w:rFonts w:cs="Arial"/>
        </w:rPr>
        <w:t>nauczyciel bierze pod uwagę postępy ucznia podczas całego roku (półrocza)</w:t>
      </w:r>
      <w:r w:rsidR="00742CC1" w:rsidRPr="002870B4">
        <w:rPr>
          <w:rFonts w:cs="Arial"/>
        </w:rPr>
        <w:t xml:space="preserve"> </w:t>
      </w:r>
      <w:r w:rsidR="007134F4" w:rsidRPr="002870B4">
        <w:rPr>
          <w:rFonts w:cs="Arial"/>
        </w:rPr>
        <w:t>i oceny otrzymane do czasu zawieszenia zajęć. Może również uwzględnić aktywność ucznia podczas zdalnego nauczania i wykonywanie zadawanych prac,</w:t>
      </w:r>
    </w:p>
    <w:p w14:paraId="39416D2A" w14:textId="77777777" w:rsidR="007134F4" w:rsidRPr="002870B4" w:rsidRDefault="00F465F9" w:rsidP="002870B4">
      <w:pPr>
        <w:numPr>
          <w:ilvl w:val="1"/>
          <w:numId w:val="66"/>
        </w:numPr>
        <w:ind w:left="1077" w:hanging="363"/>
        <w:rPr>
          <w:rFonts w:cs="Arial"/>
        </w:rPr>
      </w:pPr>
      <w:r w:rsidRPr="002870B4">
        <w:rPr>
          <w:rFonts w:cs="Arial"/>
        </w:rPr>
        <w:t xml:space="preserve"> </w:t>
      </w:r>
      <w:r w:rsidR="007134F4" w:rsidRPr="002870B4">
        <w:rPr>
          <w:rFonts w:cs="Arial"/>
        </w:rPr>
        <w:t>ocena może być dokonywana podczas zajęć prowadzonych na wskazanej platformie, podczas bezpośredniego k</w:t>
      </w:r>
      <w:r w:rsidR="00851557" w:rsidRPr="002870B4">
        <w:rPr>
          <w:rFonts w:cs="Arial"/>
        </w:rPr>
        <w:t xml:space="preserve">ontaktu nauczyciela z uczniem z </w:t>
      </w:r>
      <w:r w:rsidR="007134F4" w:rsidRPr="002870B4">
        <w:rPr>
          <w:rFonts w:cs="Arial"/>
        </w:rPr>
        <w:t>wykorzystaniem wskazanego przez nauczyciela komunikatora,</w:t>
      </w:r>
    </w:p>
    <w:p w14:paraId="1E05C22F" w14:textId="77777777" w:rsidR="007134F4" w:rsidRPr="002870B4" w:rsidRDefault="00F465F9" w:rsidP="002870B4">
      <w:pPr>
        <w:numPr>
          <w:ilvl w:val="1"/>
          <w:numId w:val="66"/>
        </w:numPr>
        <w:ind w:left="1077" w:hanging="363"/>
        <w:rPr>
          <w:rFonts w:cs="Arial"/>
        </w:rPr>
      </w:pPr>
      <w:r w:rsidRPr="002870B4">
        <w:rPr>
          <w:rFonts w:cs="Arial"/>
        </w:rPr>
        <w:t xml:space="preserve"> </w:t>
      </w:r>
      <w:r w:rsidR="007134F4" w:rsidRPr="002870B4">
        <w:rPr>
          <w:rFonts w:cs="Arial"/>
        </w:rPr>
        <w:t xml:space="preserve">klasyfikowanie śródroczne polega na okresowym podsumowaniu osiągnięć edukacyjnych ucznia i ustaleniu oceny klasyfikacyjnej oraz oceny zachowania. Podczas trwania zdalnego nauczania wyniki klasyfikacji śródrocznej przekazywane są rodzicom bądź opiekunom ucznia za </w:t>
      </w:r>
      <w:r w:rsidR="007134F4" w:rsidRPr="002870B4">
        <w:rPr>
          <w:rFonts w:cs="Arial"/>
        </w:rPr>
        <w:lastRenderedPageBreak/>
        <w:t>pomocą dziennika elektronicznego lub w inny sposób ustalony przez szkołę.</w:t>
      </w:r>
    </w:p>
    <w:p w14:paraId="5DF73FAB" w14:textId="77777777" w:rsidR="007134F4" w:rsidRPr="002870B4" w:rsidRDefault="007134F4" w:rsidP="002870B4">
      <w:pPr>
        <w:numPr>
          <w:ilvl w:val="0"/>
          <w:numId w:val="62"/>
        </w:numPr>
        <w:ind w:left="357" w:hanging="357"/>
        <w:rPr>
          <w:rFonts w:cs="Arial"/>
        </w:rPr>
      </w:pPr>
      <w:r w:rsidRPr="002870B4">
        <w:rPr>
          <w:rFonts w:cs="Arial"/>
        </w:rPr>
        <w:t xml:space="preserve"> Przy ustalaniu oceny rocznej z przedmiotu uwzględnia się:</w:t>
      </w:r>
    </w:p>
    <w:p w14:paraId="71525E9B" w14:textId="77777777" w:rsidR="007134F4" w:rsidRPr="002870B4" w:rsidRDefault="007134F4" w:rsidP="002870B4">
      <w:pPr>
        <w:numPr>
          <w:ilvl w:val="1"/>
          <w:numId w:val="67"/>
        </w:numPr>
        <w:ind w:left="1077" w:hanging="363"/>
        <w:rPr>
          <w:rFonts w:cs="Arial"/>
        </w:rPr>
      </w:pPr>
      <w:r w:rsidRPr="002870B4">
        <w:rPr>
          <w:rFonts w:cs="Arial"/>
        </w:rPr>
        <w:t>oceny bieżące uzyskane w czasie edukacji stacjonarnej,</w:t>
      </w:r>
    </w:p>
    <w:p w14:paraId="00045833" w14:textId="77777777" w:rsidR="007134F4" w:rsidRPr="002870B4" w:rsidRDefault="007134F4" w:rsidP="002870B4">
      <w:pPr>
        <w:numPr>
          <w:ilvl w:val="1"/>
          <w:numId w:val="67"/>
        </w:numPr>
        <w:ind w:left="1077" w:hanging="363"/>
        <w:rPr>
          <w:rFonts w:cs="Arial"/>
        </w:rPr>
      </w:pPr>
      <w:r w:rsidRPr="002870B4">
        <w:rPr>
          <w:rFonts w:cs="Arial"/>
        </w:rPr>
        <w:t>oceny bieżące uzyskane przy zdalnym nauczaniu.</w:t>
      </w:r>
    </w:p>
    <w:p w14:paraId="41B8419E" w14:textId="384785DF" w:rsidR="007134F4" w:rsidRPr="002870B4" w:rsidRDefault="007134F4" w:rsidP="002870B4">
      <w:pPr>
        <w:numPr>
          <w:ilvl w:val="0"/>
          <w:numId w:val="62"/>
        </w:numPr>
        <w:ind w:left="357" w:hanging="357"/>
        <w:rPr>
          <w:rFonts w:cs="Arial"/>
        </w:rPr>
      </w:pPr>
      <w:r w:rsidRPr="002870B4">
        <w:rPr>
          <w:rFonts w:cs="Arial"/>
        </w:rPr>
        <w:t>Przy ustalaniu oceny rocznej zachowania uwzględnia się:</w:t>
      </w:r>
    </w:p>
    <w:p w14:paraId="54BA20DE" w14:textId="77777777" w:rsidR="007134F4" w:rsidRPr="002870B4" w:rsidRDefault="00FA7A55" w:rsidP="002870B4">
      <w:pPr>
        <w:numPr>
          <w:ilvl w:val="1"/>
          <w:numId w:val="68"/>
        </w:numPr>
        <w:ind w:left="1089" w:hanging="363"/>
        <w:rPr>
          <w:rFonts w:cs="Arial"/>
        </w:rPr>
      </w:pPr>
      <w:r w:rsidRPr="002870B4">
        <w:rPr>
          <w:rFonts w:cs="Arial"/>
        </w:rPr>
        <w:t xml:space="preserve"> </w:t>
      </w:r>
      <w:r w:rsidR="007134F4" w:rsidRPr="002870B4">
        <w:rPr>
          <w:rFonts w:cs="Arial"/>
        </w:rPr>
        <w:t>systematyczność i sumienność wywiązywania się z obowiązku szkolnego</w:t>
      </w:r>
      <w:r w:rsidR="009440B3" w:rsidRPr="002870B4">
        <w:rPr>
          <w:rFonts w:cs="Arial"/>
        </w:rPr>
        <w:t xml:space="preserve"> </w:t>
      </w:r>
      <w:r w:rsidR="007134F4" w:rsidRPr="002870B4">
        <w:rPr>
          <w:rFonts w:cs="Arial"/>
        </w:rPr>
        <w:t>w okresie czasowego ograniczenia funkcjonowania placówek oświatowych, przy czym poprzez potwierdzenie spełnienia obowiązku szkolnego rozumie się w tym przypadku logowanie się na kontach wskazanych przez nauczyciela lub dyrektora oraz wymianę z nauczycielem informacji dotyczących sposobu wykonywania zadań zleconych przez nauczyciela,</w:t>
      </w:r>
    </w:p>
    <w:p w14:paraId="038BBD84" w14:textId="77777777" w:rsidR="007134F4" w:rsidRPr="002870B4" w:rsidRDefault="007134F4" w:rsidP="002870B4">
      <w:pPr>
        <w:numPr>
          <w:ilvl w:val="1"/>
          <w:numId w:val="68"/>
        </w:numPr>
        <w:ind w:left="1089" w:hanging="363"/>
        <w:rPr>
          <w:rFonts w:cs="Arial"/>
        </w:rPr>
      </w:pPr>
      <w:r w:rsidRPr="002870B4">
        <w:rPr>
          <w:rFonts w:cs="Arial"/>
        </w:rPr>
        <w:t>samodzielność w wykonywaniu zadań zleconych przez nauczyciela, w szczególności nie jest dopuszczalne kopiowanie prac lub ich niesamodzielne wykonanie przez ucznia,</w:t>
      </w:r>
    </w:p>
    <w:p w14:paraId="22F234C4" w14:textId="77777777" w:rsidR="007134F4" w:rsidRPr="002870B4" w:rsidRDefault="007134F4" w:rsidP="002870B4">
      <w:pPr>
        <w:numPr>
          <w:ilvl w:val="1"/>
          <w:numId w:val="68"/>
        </w:numPr>
        <w:ind w:left="1089" w:hanging="363"/>
        <w:rPr>
          <w:rFonts w:cs="Arial"/>
        </w:rPr>
      </w:pPr>
      <w:r w:rsidRPr="002870B4">
        <w:rPr>
          <w:rFonts w:cs="Arial"/>
        </w:rPr>
        <w:t>aktywność na zajęciach realizowanych z wykorzystaniem metod i technik kształcenia na odległość.</w:t>
      </w:r>
    </w:p>
    <w:p w14:paraId="40DF0571" w14:textId="77777777" w:rsidR="00041385" w:rsidRPr="002870B4" w:rsidRDefault="00AE4036" w:rsidP="002870B4">
      <w:pPr>
        <w:pStyle w:val="Nagwek2"/>
      </w:pPr>
      <w:r w:rsidRPr="002870B4">
        <w:t>Rozdział 4</w:t>
      </w:r>
    </w:p>
    <w:p w14:paraId="46E08968" w14:textId="77777777" w:rsidR="00041385" w:rsidRPr="002870B4" w:rsidRDefault="00041385" w:rsidP="002870B4">
      <w:pPr>
        <w:pStyle w:val="Nagwek2"/>
      </w:pPr>
      <w:r w:rsidRPr="002870B4">
        <w:t xml:space="preserve">§ </w:t>
      </w:r>
      <w:r w:rsidR="008A41FF" w:rsidRPr="002870B4">
        <w:t>8</w:t>
      </w:r>
    </w:p>
    <w:p w14:paraId="2F042DF4" w14:textId="77777777" w:rsidR="00041385" w:rsidRPr="002870B4" w:rsidRDefault="00041385" w:rsidP="002870B4">
      <w:pPr>
        <w:pStyle w:val="Nagwek3"/>
      </w:pPr>
      <w:r w:rsidRPr="002870B4">
        <w:t>Organy szkoły</w:t>
      </w:r>
    </w:p>
    <w:p w14:paraId="4E63B4F1" w14:textId="77777777" w:rsidR="00041385" w:rsidRPr="002870B4" w:rsidRDefault="00041385" w:rsidP="002870B4">
      <w:pPr>
        <w:numPr>
          <w:ilvl w:val="0"/>
          <w:numId w:val="17"/>
        </w:numPr>
        <w:rPr>
          <w:rFonts w:cs="Arial"/>
        </w:rPr>
      </w:pPr>
      <w:r w:rsidRPr="002870B4">
        <w:rPr>
          <w:rFonts w:cs="Arial"/>
        </w:rPr>
        <w:t>Organami szkoły są:</w:t>
      </w:r>
    </w:p>
    <w:p w14:paraId="62217071" w14:textId="77777777" w:rsidR="00041385" w:rsidRPr="002870B4" w:rsidRDefault="00041385" w:rsidP="002870B4">
      <w:pPr>
        <w:numPr>
          <w:ilvl w:val="1"/>
          <w:numId w:val="17"/>
        </w:numPr>
        <w:rPr>
          <w:rFonts w:cs="Arial"/>
        </w:rPr>
      </w:pPr>
      <w:r w:rsidRPr="002870B4">
        <w:rPr>
          <w:rFonts w:cs="Arial"/>
        </w:rPr>
        <w:t>dyrektor szkoły,</w:t>
      </w:r>
    </w:p>
    <w:p w14:paraId="37E398A9" w14:textId="77777777" w:rsidR="00041385" w:rsidRPr="002870B4" w:rsidRDefault="00041385" w:rsidP="002870B4">
      <w:pPr>
        <w:numPr>
          <w:ilvl w:val="1"/>
          <w:numId w:val="17"/>
        </w:numPr>
        <w:rPr>
          <w:rFonts w:cs="Arial"/>
        </w:rPr>
      </w:pPr>
      <w:r w:rsidRPr="002870B4">
        <w:rPr>
          <w:rFonts w:cs="Arial"/>
        </w:rPr>
        <w:lastRenderedPageBreak/>
        <w:t>rada pedagogiczna,</w:t>
      </w:r>
    </w:p>
    <w:p w14:paraId="31645DAB" w14:textId="77777777" w:rsidR="00041385" w:rsidRPr="002870B4" w:rsidRDefault="00041385" w:rsidP="002870B4">
      <w:pPr>
        <w:numPr>
          <w:ilvl w:val="1"/>
          <w:numId w:val="17"/>
        </w:numPr>
        <w:rPr>
          <w:rFonts w:cs="Arial"/>
        </w:rPr>
      </w:pPr>
      <w:r w:rsidRPr="002870B4">
        <w:rPr>
          <w:rFonts w:cs="Arial"/>
        </w:rPr>
        <w:t>samorząd uczniowski,</w:t>
      </w:r>
    </w:p>
    <w:p w14:paraId="726A2D87" w14:textId="77777777" w:rsidR="00041385" w:rsidRPr="002870B4" w:rsidRDefault="00041385" w:rsidP="002870B4">
      <w:pPr>
        <w:numPr>
          <w:ilvl w:val="1"/>
          <w:numId w:val="17"/>
        </w:numPr>
        <w:rPr>
          <w:rFonts w:cs="Arial"/>
          <w:b/>
        </w:rPr>
      </w:pPr>
      <w:r w:rsidRPr="002870B4">
        <w:rPr>
          <w:rFonts w:cs="Arial"/>
        </w:rPr>
        <w:t>rada rodziców.</w:t>
      </w:r>
    </w:p>
    <w:p w14:paraId="6E618E06" w14:textId="77777777" w:rsidR="00041385" w:rsidRPr="002870B4" w:rsidRDefault="00041385" w:rsidP="002870B4">
      <w:pPr>
        <w:pStyle w:val="Nagwek2"/>
      </w:pPr>
      <w:r w:rsidRPr="002870B4">
        <w:t xml:space="preserve">§ </w:t>
      </w:r>
      <w:r w:rsidR="008A41FF" w:rsidRPr="002870B4">
        <w:t>9</w:t>
      </w:r>
    </w:p>
    <w:p w14:paraId="2F92714B" w14:textId="77777777" w:rsidR="00041385" w:rsidRPr="002870B4" w:rsidRDefault="00041385" w:rsidP="002870B4">
      <w:pPr>
        <w:pStyle w:val="Nagwek3"/>
      </w:pPr>
      <w:r w:rsidRPr="002870B4">
        <w:t>Dyrektor szkoły</w:t>
      </w:r>
    </w:p>
    <w:p w14:paraId="2011207E" w14:textId="77777777" w:rsidR="00A86CBD" w:rsidRPr="002870B4" w:rsidRDefault="00041385" w:rsidP="002870B4">
      <w:pPr>
        <w:numPr>
          <w:ilvl w:val="0"/>
          <w:numId w:val="7"/>
        </w:numPr>
        <w:rPr>
          <w:rFonts w:cs="Arial"/>
        </w:rPr>
      </w:pPr>
      <w:r w:rsidRPr="002870B4">
        <w:rPr>
          <w:rFonts w:cs="Arial"/>
        </w:rPr>
        <w:t>Dyrektor jest pracodawcą dla zatrudnionych w szkole nauczycieli i pracowników niebędących nauczycielami.</w:t>
      </w:r>
    </w:p>
    <w:p w14:paraId="4C1837DF" w14:textId="77777777" w:rsidR="00041385" w:rsidRPr="002870B4" w:rsidRDefault="00041385" w:rsidP="002870B4">
      <w:pPr>
        <w:numPr>
          <w:ilvl w:val="0"/>
          <w:numId w:val="7"/>
        </w:numPr>
        <w:rPr>
          <w:rFonts w:cs="Arial"/>
        </w:rPr>
      </w:pPr>
      <w:r w:rsidRPr="002870B4">
        <w:rPr>
          <w:rFonts w:cs="Arial"/>
        </w:rPr>
        <w:t>W wykonywaniu swoich zadań dyrektor szkoły współpracuje z radą szkoły, radą pedagogiczną, rodzicami i samorządem uczniowskim.</w:t>
      </w:r>
    </w:p>
    <w:p w14:paraId="58244565" w14:textId="77777777" w:rsidR="00041385" w:rsidRPr="002870B4" w:rsidRDefault="00041385" w:rsidP="002870B4">
      <w:pPr>
        <w:numPr>
          <w:ilvl w:val="0"/>
          <w:numId w:val="7"/>
        </w:numPr>
        <w:rPr>
          <w:rFonts w:cs="Arial"/>
        </w:rPr>
      </w:pPr>
      <w:r w:rsidRPr="002870B4">
        <w:rPr>
          <w:rFonts w:cs="Arial"/>
        </w:rPr>
        <w:t>Dyrektor decyduje w szczególności w sprawach:</w:t>
      </w:r>
    </w:p>
    <w:p w14:paraId="0287164D" w14:textId="77777777" w:rsidR="00041385" w:rsidRPr="002870B4" w:rsidRDefault="00041385" w:rsidP="002870B4">
      <w:pPr>
        <w:numPr>
          <w:ilvl w:val="0"/>
          <w:numId w:val="18"/>
        </w:numPr>
        <w:rPr>
          <w:rFonts w:cs="Arial"/>
        </w:rPr>
      </w:pPr>
      <w:r w:rsidRPr="002870B4">
        <w:rPr>
          <w:rFonts w:cs="Arial"/>
        </w:rPr>
        <w:t>zatrudniania i zwalniania nauczycieli oraz innych pracowników szkoły,</w:t>
      </w:r>
    </w:p>
    <w:p w14:paraId="136F3CF3" w14:textId="77777777" w:rsidR="00041385" w:rsidRPr="002870B4" w:rsidRDefault="00041385" w:rsidP="002870B4">
      <w:pPr>
        <w:numPr>
          <w:ilvl w:val="0"/>
          <w:numId w:val="18"/>
        </w:numPr>
        <w:rPr>
          <w:rFonts w:cs="Arial"/>
        </w:rPr>
      </w:pPr>
      <w:r w:rsidRPr="002870B4">
        <w:rPr>
          <w:rFonts w:cs="Arial"/>
        </w:rPr>
        <w:t>przyznawania nagród oraz wymierzania kar porządkowych nauczycielom i innym pracownikom szkoły,</w:t>
      </w:r>
    </w:p>
    <w:p w14:paraId="2D81F9DE" w14:textId="77777777" w:rsidR="00041385" w:rsidRPr="002870B4" w:rsidRDefault="00041385" w:rsidP="002870B4">
      <w:pPr>
        <w:numPr>
          <w:ilvl w:val="0"/>
          <w:numId w:val="18"/>
        </w:numPr>
        <w:rPr>
          <w:rFonts w:cs="Arial"/>
        </w:rPr>
      </w:pPr>
      <w:r w:rsidRPr="002870B4">
        <w:rPr>
          <w:rFonts w:cs="Arial"/>
        </w:rPr>
        <w:t>występowania z wnioskami o przyznanie odznaczeń, nagród i innych wyróżnień dla nauczycieli oraz pozostałych pracowników szkoły.</w:t>
      </w:r>
    </w:p>
    <w:p w14:paraId="6E5B7DFB" w14:textId="77777777" w:rsidR="00041385" w:rsidRPr="002870B4" w:rsidRDefault="00041385" w:rsidP="002870B4">
      <w:pPr>
        <w:numPr>
          <w:ilvl w:val="0"/>
          <w:numId w:val="7"/>
        </w:numPr>
        <w:rPr>
          <w:rFonts w:cs="Arial"/>
        </w:rPr>
      </w:pPr>
      <w:r w:rsidRPr="002870B4">
        <w:rPr>
          <w:rFonts w:cs="Arial"/>
        </w:rPr>
        <w:t>Dyrektor szkoły w szczególności:</w:t>
      </w:r>
    </w:p>
    <w:p w14:paraId="46FCF933" w14:textId="77777777" w:rsidR="00041385" w:rsidRPr="002870B4" w:rsidRDefault="00041385" w:rsidP="002870B4">
      <w:pPr>
        <w:numPr>
          <w:ilvl w:val="0"/>
          <w:numId w:val="19"/>
        </w:numPr>
        <w:rPr>
          <w:rFonts w:cs="Arial"/>
        </w:rPr>
      </w:pPr>
      <w:r w:rsidRPr="002870B4">
        <w:rPr>
          <w:rFonts w:cs="Arial"/>
        </w:rPr>
        <w:t>kieruje działalnością szkoły i reprezentuje ją na zewnątrz,</w:t>
      </w:r>
    </w:p>
    <w:p w14:paraId="71F0EC78" w14:textId="77777777" w:rsidR="00041385" w:rsidRPr="002870B4" w:rsidRDefault="00041385" w:rsidP="002870B4">
      <w:pPr>
        <w:numPr>
          <w:ilvl w:val="0"/>
          <w:numId w:val="19"/>
        </w:numPr>
        <w:rPr>
          <w:rFonts w:cs="Arial"/>
        </w:rPr>
      </w:pPr>
      <w:r w:rsidRPr="002870B4">
        <w:rPr>
          <w:rFonts w:cs="Arial"/>
        </w:rPr>
        <w:t>sprawuje nadzór pedagogiczny,</w:t>
      </w:r>
    </w:p>
    <w:p w14:paraId="42ACBAB8" w14:textId="77777777" w:rsidR="00041385" w:rsidRPr="002870B4" w:rsidRDefault="00041385" w:rsidP="002870B4">
      <w:pPr>
        <w:numPr>
          <w:ilvl w:val="0"/>
          <w:numId w:val="19"/>
        </w:numPr>
        <w:rPr>
          <w:rFonts w:cs="Arial"/>
        </w:rPr>
      </w:pPr>
      <w:r w:rsidRPr="002870B4">
        <w:rPr>
          <w:rFonts w:cs="Arial"/>
        </w:rPr>
        <w:t>sprawuje opiekę nad uczniami oraz stwarza warunki harmonijnego rozwoju psychofizycznego poprzez aktywne działania prozdrowotne,</w:t>
      </w:r>
    </w:p>
    <w:p w14:paraId="7783F9E2" w14:textId="77777777" w:rsidR="00041385" w:rsidRPr="002870B4" w:rsidRDefault="00041385" w:rsidP="002870B4">
      <w:pPr>
        <w:numPr>
          <w:ilvl w:val="0"/>
          <w:numId w:val="19"/>
        </w:numPr>
        <w:rPr>
          <w:rFonts w:cs="Arial"/>
        </w:rPr>
      </w:pPr>
      <w:r w:rsidRPr="002870B4">
        <w:rPr>
          <w:rFonts w:cs="Arial"/>
        </w:rPr>
        <w:t>realizuje uchwały rady szkoły lub placówki oraz rady pedagogicznej, podjęte w ramach ich kompetencji,</w:t>
      </w:r>
    </w:p>
    <w:p w14:paraId="1D165986" w14:textId="77777777" w:rsidR="00041385" w:rsidRPr="002870B4" w:rsidRDefault="00041385" w:rsidP="002870B4">
      <w:pPr>
        <w:numPr>
          <w:ilvl w:val="0"/>
          <w:numId w:val="19"/>
        </w:numPr>
        <w:rPr>
          <w:rFonts w:cs="Arial"/>
        </w:rPr>
      </w:pPr>
      <w:r w:rsidRPr="002870B4">
        <w:rPr>
          <w:rFonts w:cs="Arial"/>
        </w:rPr>
        <w:lastRenderedPageBreak/>
        <w:t>dysponuje środkami określonymi w planie finansowym szkoły zaopiniowanym przez radę szkoły i ponosi odpowiedzialność za ich prawidłowe wykorzystanie, a także może organizować administracyjną, finansową i gospodarczą obsługę szkoły,</w:t>
      </w:r>
    </w:p>
    <w:p w14:paraId="7D753E6C" w14:textId="77777777" w:rsidR="00041385" w:rsidRPr="002870B4" w:rsidRDefault="00041385" w:rsidP="002870B4">
      <w:pPr>
        <w:numPr>
          <w:ilvl w:val="0"/>
          <w:numId w:val="19"/>
        </w:numPr>
        <w:rPr>
          <w:rFonts w:cs="Arial"/>
        </w:rPr>
      </w:pPr>
      <w:r w:rsidRPr="002870B4">
        <w:rPr>
          <w:rFonts w:cs="Arial"/>
        </w:rPr>
        <w:t>wykonuje zadania związane z zapewnieniem bezpieczeństwa uczniom i nauczycielom w czasie zajęć organizowanych przez szkołę,</w:t>
      </w:r>
    </w:p>
    <w:p w14:paraId="15E89FC9" w14:textId="77777777" w:rsidR="00041385" w:rsidRPr="002870B4" w:rsidRDefault="00041385" w:rsidP="002870B4">
      <w:pPr>
        <w:numPr>
          <w:ilvl w:val="0"/>
          <w:numId w:val="19"/>
        </w:numPr>
        <w:rPr>
          <w:rFonts w:cs="Arial"/>
        </w:rPr>
      </w:pPr>
      <w:r w:rsidRPr="002870B4">
        <w:rPr>
          <w:rFonts w:cs="Arial"/>
        </w:rPr>
        <w:t>odpowiada za właściwą organizację i przebieg sprawdzianów i egzaminów przeprowadzanych w szkole,</w:t>
      </w:r>
    </w:p>
    <w:p w14:paraId="1846A0E3" w14:textId="77777777" w:rsidR="00041385" w:rsidRPr="002870B4" w:rsidRDefault="00041385" w:rsidP="002870B4">
      <w:pPr>
        <w:numPr>
          <w:ilvl w:val="0"/>
          <w:numId w:val="19"/>
        </w:numPr>
        <w:rPr>
          <w:rFonts w:cs="Arial"/>
        </w:rPr>
      </w:pPr>
      <w:r w:rsidRPr="002870B4">
        <w:rPr>
          <w:rFonts w:cs="Arial"/>
        </w:rPr>
        <w:t>przygotowuje arkusz organizacyjny pracy szkoły,</w:t>
      </w:r>
    </w:p>
    <w:p w14:paraId="6896E726" w14:textId="77777777" w:rsidR="00041385" w:rsidRPr="002870B4" w:rsidRDefault="00041385" w:rsidP="002870B4">
      <w:pPr>
        <w:numPr>
          <w:ilvl w:val="0"/>
          <w:numId w:val="19"/>
        </w:numPr>
        <w:rPr>
          <w:rFonts w:cs="Arial"/>
        </w:rPr>
      </w:pPr>
      <w:r w:rsidRPr="002870B4">
        <w:rPr>
          <w:rFonts w:cs="Arial"/>
        </w:rPr>
        <w:t>stwarza warunki do działania w szkole: wolontariuszy, stowarzyszeń, a także innych organizacji, w szczególności organizacji harcerskich, których celem statutowym jest działalność wychowawcza lub rozszerzanie i wzbogacanie form działalności dydaktycznej, wychowawczej i opiekuńczej szkoły</w:t>
      </w:r>
      <w:r w:rsidR="00DE4D5E" w:rsidRPr="002870B4">
        <w:rPr>
          <w:rFonts w:cs="Arial"/>
        </w:rPr>
        <w:t>,</w:t>
      </w:r>
      <w:r w:rsidRPr="002870B4">
        <w:rPr>
          <w:rFonts w:cs="Arial"/>
        </w:rPr>
        <w:t>.</w:t>
      </w:r>
    </w:p>
    <w:p w14:paraId="002E8FF9" w14:textId="77777777" w:rsidR="00DE4D5E" w:rsidRPr="002870B4" w:rsidRDefault="00DE4D5E" w:rsidP="002870B4">
      <w:pPr>
        <w:numPr>
          <w:ilvl w:val="0"/>
          <w:numId w:val="19"/>
        </w:numPr>
        <w:rPr>
          <w:rFonts w:cs="Arial"/>
        </w:rPr>
      </w:pPr>
      <w:r w:rsidRPr="002870B4">
        <w:rPr>
          <w:rFonts w:cs="Arial"/>
          <w:shd w:val="clear" w:color="auto" w:fill="FFFFFF"/>
        </w:rPr>
        <w:t>zawiera umowy z wolontariuszem na wykonywanie zadań statutowych szkoły</w:t>
      </w:r>
      <w:r w:rsidRPr="002870B4">
        <w:rPr>
          <w:rFonts w:cs="Arial"/>
        </w:rPr>
        <w:t>,</w:t>
      </w:r>
    </w:p>
    <w:p w14:paraId="1555FDE7" w14:textId="77777777" w:rsidR="00041385" w:rsidRPr="002870B4" w:rsidRDefault="002C71D5" w:rsidP="002870B4">
      <w:pPr>
        <w:numPr>
          <w:ilvl w:val="0"/>
          <w:numId w:val="19"/>
        </w:numPr>
        <w:rPr>
          <w:rFonts w:cs="Arial"/>
        </w:rPr>
      </w:pPr>
      <w:r w:rsidRPr="002870B4">
        <w:rPr>
          <w:rFonts w:cs="Arial"/>
        </w:rPr>
        <w:t>przekonuje</w:t>
      </w:r>
      <w:r w:rsidR="00041385" w:rsidRPr="002870B4">
        <w:rPr>
          <w:rFonts w:cs="Arial"/>
        </w:rPr>
        <w:t xml:space="preserve"> uczniów do idei wolontariatu, w szczególności poprzez przekazywanie przez wychowawców informacji dotyczących zasad i celów jego organizowania. </w:t>
      </w:r>
    </w:p>
    <w:p w14:paraId="1EFA5479" w14:textId="77777777" w:rsidR="00041385" w:rsidRPr="002870B4" w:rsidRDefault="00041385" w:rsidP="002870B4">
      <w:pPr>
        <w:numPr>
          <w:ilvl w:val="0"/>
          <w:numId w:val="19"/>
        </w:numPr>
        <w:rPr>
          <w:rFonts w:cs="Arial"/>
        </w:rPr>
      </w:pPr>
      <w:r w:rsidRPr="002870B4">
        <w:rPr>
          <w:rFonts w:cs="Arial"/>
        </w:rPr>
        <w:t>ustala grafik dyżurów nauczycieli oraz zasady zastępstw w przypadku nieobecności nauczyciela.</w:t>
      </w:r>
    </w:p>
    <w:p w14:paraId="048767BB" w14:textId="77777777" w:rsidR="00704213" w:rsidRPr="002870B4" w:rsidRDefault="00704213" w:rsidP="002870B4">
      <w:pPr>
        <w:numPr>
          <w:ilvl w:val="0"/>
          <w:numId w:val="19"/>
        </w:numPr>
        <w:rPr>
          <w:rFonts w:cs="Arial"/>
        </w:rPr>
      </w:pPr>
      <w:bookmarkStart w:id="0" w:name="_Hlk53578401"/>
      <w:r w:rsidRPr="002870B4">
        <w:rPr>
          <w:rFonts w:cs="Arial"/>
        </w:rPr>
        <w:t>posiada delegację, by w drodze zrządzeń doprecyzowywać szczegółowo przyjęte rozwiązania dotyczące nauczania na odległość.</w:t>
      </w:r>
    </w:p>
    <w:bookmarkEnd w:id="0"/>
    <w:p w14:paraId="59A31858" w14:textId="77777777" w:rsidR="00041385" w:rsidRPr="002870B4" w:rsidRDefault="008E35C8" w:rsidP="002870B4">
      <w:pPr>
        <w:numPr>
          <w:ilvl w:val="0"/>
          <w:numId w:val="7"/>
        </w:numPr>
        <w:rPr>
          <w:rFonts w:cs="Arial"/>
        </w:rPr>
      </w:pPr>
      <w:r w:rsidRPr="002870B4">
        <w:rPr>
          <w:rFonts w:cs="Arial"/>
        </w:rPr>
        <w:t xml:space="preserve"> </w:t>
      </w:r>
      <w:r w:rsidR="00041385" w:rsidRPr="002870B4">
        <w:rPr>
          <w:rFonts w:cs="Arial"/>
        </w:rPr>
        <w:t>Podczas nieobecności dyrektora szkoły zastępuje wicedyrektor.</w:t>
      </w:r>
    </w:p>
    <w:p w14:paraId="60E9D6A3" w14:textId="77777777" w:rsidR="00041385" w:rsidRPr="002870B4" w:rsidRDefault="00041385" w:rsidP="002870B4">
      <w:pPr>
        <w:pStyle w:val="Nagwek2"/>
      </w:pPr>
      <w:r w:rsidRPr="002870B4">
        <w:lastRenderedPageBreak/>
        <w:t xml:space="preserve">§ </w:t>
      </w:r>
      <w:r w:rsidR="008A41FF" w:rsidRPr="002870B4">
        <w:t>10</w:t>
      </w:r>
    </w:p>
    <w:p w14:paraId="05DC0FEC" w14:textId="77777777" w:rsidR="00041385" w:rsidRPr="002870B4" w:rsidRDefault="00041385" w:rsidP="002870B4">
      <w:pPr>
        <w:pStyle w:val="Nagwek3"/>
      </w:pPr>
      <w:r w:rsidRPr="002870B4">
        <w:t>Rada pedagogiczna</w:t>
      </w:r>
    </w:p>
    <w:p w14:paraId="665B8901" w14:textId="77777777" w:rsidR="00041385" w:rsidRPr="002870B4" w:rsidRDefault="00041385" w:rsidP="002870B4">
      <w:pPr>
        <w:numPr>
          <w:ilvl w:val="0"/>
          <w:numId w:val="6"/>
        </w:numPr>
        <w:rPr>
          <w:rFonts w:cs="Arial"/>
        </w:rPr>
      </w:pPr>
      <w:r w:rsidRPr="002870B4">
        <w:rPr>
          <w:rFonts w:cs="Arial"/>
        </w:rPr>
        <w:t>Rada pedagogiczna jest kolegialnym organem szkoły w zakresie realizacji jej statutowych zadań dotyczących kształcenia, wychowania i opieki.</w:t>
      </w:r>
    </w:p>
    <w:p w14:paraId="60A3D503" w14:textId="77777777" w:rsidR="00041385" w:rsidRPr="002870B4" w:rsidRDefault="00041385" w:rsidP="002870B4">
      <w:pPr>
        <w:numPr>
          <w:ilvl w:val="0"/>
          <w:numId w:val="6"/>
        </w:numPr>
        <w:rPr>
          <w:rFonts w:cs="Arial"/>
        </w:rPr>
      </w:pPr>
      <w:r w:rsidRPr="002870B4">
        <w:rPr>
          <w:rFonts w:cs="Arial"/>
        </w:rPr>
        <w:t>W skład rady pedagogicznej wchodzą: dyrektor szkoły i wszyscy zatrudnieni w niej nauczyciele.</w:t>
      </w:r>
    </w:p>
    <w:p w14:paraId="082FB247" w14:textId="77777777" w:rsidR="00041385" w:rsidRPr="002870B4" w:rsidRDefault="00041385" w:rsidP="002870B4">
      <w:pPr>
        <w:numPr>
          <w:ilvl w:val="0"/>
          <w:numId w:val="6"/>
        </w:numPr>
        <w:rPr>
          <w:rFonts w:cs="Arial"/>
        </w:rPr>
      </w:pPr>
      <w:r w:rsidRPr="002870B4">
        <w:rPr>
          <w:rFonts w:cs="Arial"/>
        </w:rPr>
        <w:t>W zebraniach rady pedagogicznej mogą również brać udział, z głosem doradczym, osoby zapraszane przez jej przewodniczącego, za zgodą lub na wniosek rady pedagogicznej, w tym przedstawiciele stowarzyszeń i innych organizacji, w szczególności organizacji harcerskich, których celem statutowym jest działalność</w:t>
      </w:r>
      <w:r w:rsidR="00037EDA" w:rsidRPr="002870B4">
        <w:rPr>
          <w:rFonts w:cs="Arial"/>
        </w:rPr>
        <w:t xml:space="preserve"> wychowawcza lub rozszerzanie i </w:t>
      </w:r>
      <w:r w:rsidRPr="002870B4">
        <w:rPr>
          <w:rFonts w:cs="Arial"/>
        </w:rPr>
        <w:t>wzbogacanie form działalności dydaktycznej, wychowawczej i opiekuńczej szkoły lub placówki.</w:t>
      </w:r>
    </w:p>
    <w:p w14:paraId="28D70DA2" w14:textId="77777777" w:rsidR="00041385" w:rsidRPr="002870B4" w:rsidRDefault="00041385" w:rsidP="002870B4">
      <w:pPr>
        <w:numPr>
          <w:ilvl w:val="0"/>
          <w:numId w:val="6"/>
        </w:numPr>
        <w:rPr>
          <w:rFonts w:cs="Arial"/>
        </w:rPr>
      </w:pPr>
      <w:r w:rsidRPr="002870B4">
        <w:rPr>
          <w:rFonts w:cs="Arial"/>
        </w:rPr>
        <w:t>Osoby biorące udział w zebraniu rady pedagogicznej są obowiązane do nieujawniania spraw poruszanych na zebraniu rady pedagogicznej, które mogą naruszać dobra osobiste uczniów lub ich rodziców, a także nauczycieli i innych pracowników szkoły.</w:t>
      </w:r>
    </w:p>
    <w:p w14:paraId="5D32D066" w14:textId="77777777" w:rsidR="00041385" w:rsidRPr="002870B4" w:rsidRDefault="00041385" w:rsidP="002870B4">
      <w:pPr>
        <w:numPr>
          <w:ilvl w:val="0"/>
          <w:numId w:val="6"/>
        </w:numPr>
        <w:rPr>
          <w:rFonts w:cs="Arial"/>
        </w:rPr>
      </w:pPr>
      <w:r w:rsidRPr="002870B4">
        <w:rPr>
          <w:rFonts w:cs="Arial"/>
        </w:rPr>
        <w:t>Przewodniczącym rady pedagogicznej jest dyrektor szkoły.</w:t>
      </w:r>
    </w:p>
    <w:p w14:paraId="0171BD03" w14:textId="77777777" w:rsidR="00932638" w:rsidRPr="002870B4" w:rsidRDefault="00041385" w:rsidP="002870B4">
      <w:pPr>
        <w:numPr>
          <w:ilvl w:val="0"/>
          <w:numId w:val="6"/>
        </w:numPr>
        <w:rPr>
          <w:rFonts w:cs="Arial"/>
        </w:rPr>
      </w:pPr>
      <w:r w:rsidRPr="002870B4">
        <w:rPr>
          <w:rFonts w:cs="Arial"/>
        </w:rPr>
        <w:t>Zebrania rady pedagogicznej są organizowane przed</w:t>
      </w:r>
      <w:r w:rsidR="0063279C" w:rsidRPr="002870B4">
        <w:rPr>
          <w:rFonts w:cs="Arial"/>
        </w:rPr>
        <w:t xml:space="preserve"> rozpoczęciem roku szkolnego, w </w:t>
      </w:r>
      <w:r w:rsidRPr="002870B4">
        <w:rPr>
          <w:rFonts w:cs="Arial"/>
        </w:rPr>
        <w:t>każdym okresie (semestrze) w związku z klasyfikowaniem i promowaniem uczniów,</w:t>
      </w:r>
      <w:r w:rsidR="007224BE" w:rsidRPr="002870B4">
        <w:rPr>
          <w:rFonts w:cs="Arial"/>
        </w:rPr>
        <w:t xml:space="preserve"> </w:t>
      </w:r>
      <w:r w:rsidRPr="002870B4">
        <w:rPr>
          <w:rFonts w:cs="Arial"/>
        </w:rPr>
        <w:t>po zakończeniu rocznych zajęć dydaktyczno-wychowawczych oraz w miarę bieżących potrzeb.</w:t>
      </w:r>
    </w:p>
    <w:p w14:paraId="036CDB69" w14:textId="493CB062" w:rsidR="00A86CBD" w:rsidRPr="002870B4" w:rsidRDefault="008E35C8" w:rsidP="002870B4">
      <w:pPr>
        <w:numPr>
          <w:ilvl w:val="0"/>
          <w:numId w:val="6"/>
        </w:numPr>
        <w:ind w:left="357" w:hanging="357"/>
        <w:rPr>
          <w:rFonts w:cs="Arial"/>
        </w:rPr>
      </w:pPr>
      <w:r w:rsidRPr="002870B4">
        <w:rPr>
          <w:rFonts w:cs="Arial"/>
        </w:rPr>
        <w:t xml:space="preserve"> Posiedzenia rady pedagogicznej mogą być przeprowadzane </w:t>
      </w:r>
      <w:r w:rsidR="005D2596" w:rsidRPr="002870B4">
        <w:rPr>
          <w:rFonts w:cs="Arial"/>
        </w:rPr>
        <w:t xml:space="preserve">w formie </w:t>
      </w:r>
      <w:r w:rsidRPr="002870B4">
        <w:rPr>
          <w:rFonts w:cs="Arial"/>
        </w:rPr>
        <w:t>zdaln</w:t>
      </w:r>
      <w:r w:rsidR="005D2596" w:rsidRPr="002870B4">
        <w:rPr>
          <w:rFonts w:cs="Arial"/>
        </w:rPr>
        <w:t>ej.</w:t>
      </w:r>
    </w:p>
    <w:p w14:paraId="0229EAEB" w14:textId="77777777" w:rsidR="00041385" w:rsidRPr="002870B4" w:rsidRDefault="00041385" w:rsidP="002870B4">
      <w:pPr>
        <w:numPr>
          <w:ilvl w:val="0"/>
          <w:numId w:val="6"/>
        </w:numPr>
        <w:rPr>
          <w:rFonts w:cs="Arial"/>
        </w:rPr>
      </w:pPr>
      <w:r w:rsidRPr="002870B4">
        <w:rPr>
          <w:rFonts w:cs="Arial"/>
        </w:rPr>
        <w:t>Uchwały rady pedagogicznej są podejmowane zwykłą większością głosów w obecności</w:t>
      </w:r>
      <w:r w:rsidR="007224BE" w:rsidRPr="002870B4">
        <w:rPr>
          <w:rFonts w:cs="Arial"/>
        </w:rPr>
        <w:t xml:space="preserve"> </w:t>
      </w:r>
      <w:r w:rsidRPr="002870B4">
        <w:rPr>
          <w:rFonts w:cs="Arial"/>
        </w:rPr>
        <w:t>co najmniej połowy jej członków.</w:t>
      </w:r>
    </w:p>
    <w:p w14:paraId="1D25F8F2" w14:textId="77777777" w:rsidR="00041385" w:rsidRPr="002870B4" w:rsidRDefault="00041385" w:rsidP="002870B4">
      <w:pPr>
        <w:numPr>
          <w:ilvl w:val="0"/>
          <w:numId w:val="6"/>
        </w:numPr>
        <w:rPr>
          <w:rFonts w:cs="Arial"/>
        </w:rPr>
      </w:pPr>
      <w:r w:rsidRPr="002870B4">
        <w:rPr>
          <w:rFonts w:cs="Arial"/>
        </w:rPr>
        <w:t>Zebrania rady pedagogicznej są protokołowane.</w:t>
      </w:r>
    </w:p>
    <w:p w14:paraId="54CC1FA1" w14:textId="77777777" w:rsidR="00041385" w:rsidRPr="002870B4" w:rsidRDefault="00041385" w:rsidP="002870B4">
      <w:pPr>
        <w:numPr>
          <w:ilvl w:val="0"/>
          <w:numId w:val="6"/>
        </w:numPr>
        <w:rPr>
          <w:rFonts w:cs="Arial"/>
        </w:rPr>
      </w:pPr>
      <w:r w:rsidRPr="002870B4">
        <w:rPr>
          <w:rFonts w:cs="Arial"/>
        </w:rPr>
        <w:lastRenderedPageBreak/>
        <w:t>Rada pedagogiczna posiada regulamin swojej działalności.</w:t>
      </w:r>
    </w:p>
    <w:p w14:paraId="35E635FC" w14:textId="77777777" w:rsidR="00041385" w:rsidRPr="002870B4" w:rsidRDefault="00041385" w:rsidP="002870B4">
      <w:pPr>
        <w:numPr>
          <w:ilvl w:val="0"/>
          <w:numId w:val="6"/>
        </w:numPr>
        <w:rPr>
          <w:rFonts w:cs="Arial"/>
        </w:rPr>
      </w:pPr>
      <w:r w:rsidRPr="002870B4">
        <w:rPr>
          <w:rFonts w:cs="Arial"/>
        </w:rPr>
        <w:t>Dyrektor szkoły lub placówki przedstawia radzie pedagogicznej, nie rzadziej niż dwa razy w roku szkolnym, ogólne wnioski wynikające ze sprawowanego nadzoru pedagogicznego oraz informacje o działalności szkoły.</w:t>
      </w:r>
    </w:p>
    <w:p w14:paraId="5BB1DDDC" w14:textId="77777777" w:rsidR="00A86CBD" w:rsidRPr="002870B4" w:rsidRDefault="00041385" w:rsidP="002870B4">
      <w:pPr>
        <w:numPr>
          <w:ilvl w:val="0"/>
          <w:numId w:val="6"/>
        </w:numPr>
        <w:rPr>
          <w:rFonts w:cs="Arial"/>
        </w:rPr>
      </w:pPr>
      <w:r w:rsidRPr="002870B4">
        <w:rPr>
          <w:rFonts w:cs="Arial"/>
        </w:rPr>
        <w:t>Kompetencje rady pedagogicznej obejmują w szczególności:</w:t>
      </w:r>
    </w:p>
    <w:p w14:paraId="51992E8B" w14:textId="77777777" w:rsidR="00A86CBD" w:rsidRPr="002870B4" w:rsidRDefault="00335EC8" w:rsidP="002870B4">
      <w:pPr>
        <w:numPr>
          <w:ilvl w:val="0"/>
          <w:numId w:val="42"/>
        </w:numPr>
        <w:rPr>
          <w:rFonts w:cs="Arial"/>
        </w:rPr>
      </w:pPr>
      <w:r w:rsidRPr="002870B4">
        <w:rPr>
          <w:rFonts w:cs="Arial"/>
        </w:rPr>
        <w:t>zatwierdzanie planów pracy szkoły lub placówki po zaopiniowaniu przez radę szkoły lub placówki;</w:t>
      </w:r>
    </w:p>
    <w:p w14:paraId="7C9B5A5E" w14:textId="77777777" w:rsidR="00335EC8" w:rsidRPr="002870B4" w:rsidRDefault="00335EC8" w:rsidP="002870B4">
      <w:pPr>
        <w:numPr>
          <w:ilvl w:val="0"/>
          <w:numId w:val="42"/>
        </w:numPr>
        <w:rPr>
          <w:rFonts w:cs="Arial"/>
        </w:rPr>
      </w:pPr>
      <w:r w:rsidRPr="002870B4">
        <w:rPr>
          <w:rFonts w:cs="Arial"/>
        </w:rPr>
        <w:t>podejmowanie uchwał w sprawie wyników klasyfikacji i promocji uczniów;</w:t>
      </w:r>
    </w:p>
    <w:p w14:paraId="6EE6BA1D" w14:textId="77777777" w:rsidR="00335EC8" w:rsidRPr="002870B4" w:rsidRDefault="00335EC8" w:rsidP="002870B4">
      <w:pPr>
        <w:numPr>
          <w:ilvl w:val="0"/>
          <w:numId w:val="42"/>
        </w:numPr>
        <w:rPr>
          <w:rFonts w:cs="Arial"/>
        </w:rPr>
      </w:pPr>
      <w:r w:rsidRPr="002870B4">
        <w:rPr>
          <w:rFonts w:cs="Arial"/>
        </w:rPr>
        <w:t>podejmowanie uchwał w sprawie eksperymentów pedagogicznych w szkole lub placówce, po zaopiniowaniu ich projektów przez radę szkoły lub placówki oraz radę rodziców;</w:t>
      </w:r>
    </w:p>
    <w:p w14:paraId="247ECF04" w14:textId="77777777" w:rsidR="00335EC8" w:rsidRPr="002870B4" w:rsidRDefault="00335EC8" w:rsidP="002870B4">
      <w:pPr>
        <w:numPr>
          <w:ilvl w:val="0"/>
          <w:numId w:val="42"/>
        </w:numPr>
        <w:rPr>
          <w:rFonts w:cs="Arial"/>
        </w:rPr>
      </w:pPr>
      <w:r w:rsidRPr="002870B4">
        <w:rPr>
          <w:rFonts w:cs="Arial"/>
        </w:rPr>
        <w:t>ustalanie organizacji doskonalenia zawodowego nauczycieli szkoły lub placówki;</w:t>
      </w:r>
    </w:p>
    <w:p w14:paraId="2FD89642" w14:textId="77777777" w:rsidR="00335EC8" w:rsidRPr="002870B4" w:rsidRDefault="00335EC8" w:rsidP="002870B4">
      <w:pPr>
        <w:numPr>
          <w:ilvl w:val="0"/>
          <w:numId w:val="42"/>
        </w:numPr>
        <w:rPr>
          <w:rFonts w:cs="Arial"/>
        </w:rPr>
      </w:pPr>
      <w:r w:rsidRPr="002870B4">
        <w:rPr>
          <w:rFonts w:cs="Arial"/>
        </w:rPr>
        <w:t>podejmowanie uchwał w sprawach skreślenia z listy uczniów;</w:t>
      </w:r>
    </w:p>
    <w:p w14:paraId="23093899" w14:textId="77777777" w:rsidR="00335EC8" w:rsidRPr="002870B4" w:rsidRDefault="00335EC8" w:rsidP="002870B4">
      <w:pPr>
        <w:numPr>
          <w:ilvl w:val="0"/>
          <w:numId w:val="42"/>
        </w:numPr>
        <w:rPr>
          <w:rFonts w:cs="Arial"/>
        </w:rPr>
      </w:pPr>
      <w:r w:rsidRPr="002870B4">
        <w:rPr>
          <w:rFonts w:cs="Arial"/>
        </w:rPr>
        <w:t>ustalanie sposobu wykorzystania wyników nadzoru pedagogicznego, w tym sprawowanego nad szkołą lub placówką przez organ sprawujący nadzór pedagogiczny, w celu doskonalenia pracy szkoły lub placówki</w:t>
      </w:r>
    </w:p>
    <w:p w14:paraId="33CCF829" w14:textId="77777777" w:rsidR="00041385" w:rsidRPr="002870B4" w:rsidRDefault="00041385" w:rsidP="002870B4">
      <w:pPr>
        <w:numPr>
          <w:ilvl w:val="0"/>
          <w:numId w:val="6"/>
        </w:numPr>
        <w:rPr>
          <w:rFonts w:cs="Arial"/>
        </w:rPr>
      </w:pPr>
      <w:r w:rsidRPr="002870B4">
        <w:rPr>
          <w:rFonts w:cs="Arial"/>
        </w:rPr>
        <w:t>Rada pedagogiczna opiniuje w szczególności:</w:t>
      </w:r>
    </w:p>
    <w:p w14:paraId="595907AC" w14:textId="77777777" w:rsidR="00041385" w:rsidRPr="002870B4" w:rsidRDefault="00041385" w:rsidP="002870B4">
      <w:pPr>
        <w:numPr>
          <w:ilvl w:val="0"/>
          <w:numId w:val="20"/>
        </w:numPr>
        <w:rPr>
          <w:rFonts w:cs="Arial"/>
        </w:rPr>
      </w:pPr>
      <w:r w:rsidRPr="002870B4">
        <w:rPr>
          <w:rFonts w:cs="Arial"/>
        </w:rPr>
        <w:t>organizację pracy szkoły, w tym tygodniowy rozkład zajęć edukacyjnych,</w:t>
      </w:r>
    </w:p>
    <w:p w14:paraId="478835F7" w14:textId="77777777" w:rsidR="00041385" w:rsidRPr="002870B4" w:rsidRDefault="00335EC8" w:rsidP="002870B4">
      <w:pPr>
        <w:numPr>
          <w:ilvl w:val="0"/>
          <w:numId w:val="20"/>
        </w:numPr>
        <w:rPr>
          <w:rFonts w:cs="Arial"/>
        </w:rPr>
      </w:pPr>
      <w:r w:rsidRPr="002870B4">
        <w:rPr>
          <w:rFonts w:cs="Arial"/>
        </w:rPr>
        <w:t>projekt plan</w:t>
      </w:r>
      <w:r w:rsidR="00041385" w:rsidRPr="002870B4">
        <w:rPr>
          <w:rFonts w:cs="Arial"/>
        </w:rPr>
        <w:t>u finansowego szkoły,</w:t>
      </w:r>
    </w:p>
    <w:p w14:paraId="4F8B0E76" w14:textId="77777777" w:rsidR="00041385" w:rsidRPr="002870B4" w:rsidRDefault="00041385" w:rsidP="002870B4">
      <w:pPr>
        <w:numPr>
          <w:ilvl w:val="0"/>
          <w:numId w:val="20"/>
        </w:numPr>
        <w:rPr>
          <w:rFonts w:cs="Arial"/>
        </w:rPr>
      </w:pPr>
      <w:r w:rsidRPr="002870B4">
        <w:rPr>
          <w:rFonts w:cs="Arial"/>
        </w:rPr>
        <w:t xml:space="preserve">wnioski dyrektora o przyznanie nauczycielom </w:t>
      </w:r>
      <w:r w:rsidR="007224BE" w:rsidRPr="002870B4">
        <w:rPr>
          <w:rFonts w:cs="Arial"/>
        </w:rPr>
        <w:t xml:space="preserve">zewnętrznych </w:t>
      </w:r>
      <w:r w:rsidRPr="002870B4">
        <w:rPr>
          <w:rFonts w:cs="Arial"/>
        </w:rPr>
        <w:t>odznaczeń, nagród i innych wyróżnień,</w:t>
      </w:r>
    </w:p>
    <w:p w14:paraId="24B69485" w14:textId="77777777" w:rsidR="00041385" w:rsidRPr="002870B4" w:rsidRDefault="00041385" w:rsidP="002870B4">
      <w:pPr>
        <w:numPr>
          <w:ilvl w:val="0"/>
          <w:numId w:val="20"/>
        </w:numPr>
        <w:rPr>
          <w:rFonts w:cs="Arial"/>
        </w:rPr>
      </w:pPr>
      <w:r w:rsidRPr="002870B4">
        <w:rPr>
          <w:rFonts w:cs="Arial"/>
        </w:rPr>
        <w:lastRenderedPageBreak/>
        <w:t>propozycje dyrektora szkoły w sprawach przydziału nauczycielom stałych prac</w:t>
      </w:r>
      <w:r w:rsidR="00A86CBD" w:rsidRPr="002870B4">
        <w:rPr>
          <w:rFonts w:cs="Arial"/>
        </w:rPr>
        <w:t xml:space="preserve"> </w:t>
      </w:r>
      <w:r w:rsidRPr="002870B4">
        <w:rPr>
          <w:rFonts w:cs="Arial"/>
        </w:rPr>
        <w:t>i zajęć w ramach wynagrodzenia zasadniczego oraz dodatkowo płatnych zajęć dydaktycznych, wychowawczych i opiekuńczych.</w:t>
      </w:r>
    </w:p>
    <w:p w14:paraId="0B6C6905" w14:textId="77777777" w:rsidR="00335EC8" w:rsidRPr="002870B4" w:rsidRDefault="00335EC8" w:rsidP="002870B4">
      <w:pPr>
        <w:ind w:firstLine="357"/>
        <w:rPr>
          <w:rFonts w:cs="Arial"/>
        </w:rPr>
      </w:pPr>
      <w:r w:rsidRPr="002870B4">
        <w:rPr>
          <w:rFonts w:cs="Arial"/>
        </w:rPr>
        <w:t>13.</w:t>
      </w:r>
      <w:r w:rsidRPr="002870B4">
        <w:rPr>
          <w:rFonts w:eastAsia="+mn-ea" w:cs="Arial"/>
          <w:kern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2870B4">
        <w:rPr>
          <w:rFonts w:cs="Arial"/>
        </w:rPr>
        <w:t xml:space="preserve">Rada pedagogiczna przygotowuje projekt statutu szkoły lub placówki albo jego </w:t>
      </w:r>
      <w:r w:rsidR="00A86CBD" w:rsidRPr="002870B4">
        <w:rPr>
          <w:rFonts w:cs="Arial"/>
        </w:rPr>
        <w:tab/>
      </w:r>
      <w:r w:rsidR="00032A1A" w:rsidRPr="002870B4">
        <w:rPr>
          <w:rFonts w:cs="Arial"/>
        </w:rPr>
        <w:tab/>
      </w:r>
      <w:r w:rsidR="00032A1A" w:rsidRPr="002870B4">
        <w:rPr>
          <w:rFonts w:cs="Arial"/>
        </w:rPr>
        <w:tab/>
      </w:r>
      <w:r w:rsidRPr="002870B4">
        <w:rPr>
          <w:rFonts w:cs="Arial"/>
        </w:rPr>
        <w:t>zmian</w:t>
      </w:r>
      <w:r w:rsidR="00A86CBD" w:rsidRPr="002870B4">
        <w:rPr>
          <w:rFonts w:cs="Arial"/>
        </w:rPr>
        <w:t xml:space="preserve"> </w:t>
      </w:r>
      <w:r w:rsidRPr="002870B4">
        <w:rPr>
          <w:rFonts w:cs="Arial"/>
        </w:rPr>
        <w:t>i przedstawia do uchwalenia radzie szkoły lub placówki.</w:t>
      </w:r>
    </w:p>
    <w:p w14:paraId="590588DB" w14:textId="77777777" w:rsidR="00041385" w:rsidRPr="002870B4" w:rsidRDefault="005D765A" w:rsidP="002870B4">
      <w:pPr>
        <w:pStyle w:val="Nagwek2"/>
      </w:pPr>
      <w:r w:rsidRPr="002870B4">
        <w:t xml:space="preserve">§ </w:t>
      </w:r>
      <w:r w:rsidR="008A41FF" w:rsidRPr="002870B4">
        <w:t>11</w:t>
      </w:r>
    </w:p>
    <w:p w14:paraId="4460218F" w14:textId="77777777" w:rsidR="00041385" w:rsidRPr="002870B4" w:rsidRDefault="00041385" w:rsidP="002870B4">
      <w:pPr>
        <w:pStyle w:val="Nagwek3"/>
      </w:pPr>
      <w:r w:rsidRPr="002870B4">
        <w:t>Samorząd uczniowski</w:t>
      </w:r>
    </w:p>
    <w:p w14:paraId="36F44949" w14:textId="77777777" w:rsidR="00041385" w:rsidRPr="002870B4" w:rsidRDefault="00041385" w:rsidP="002870B4">
      <w:pPr>
        <w:numPr>
          <w:ilvl w:val="0"/>
          <w:numId w:val="21"/>
        </w:numPr>
        <w:rPr>
          <w:rFonts w:cs="Arial"/>
        </w:rPr>
      </w:pPr>
      <w:r w:rsidRPr="002870B4">
        <w:rPr>
          <w:rFonts w:cs="Arial"/>
        </w:rPr>
        <w:t>Samorząd tworzą wszyscy uczniowie szkoły wybierani na zasadach określonych w regulaminie.</w:t>
      </w:r>
    </w:p>
    <w:p w14:paraId="54AC434B" w14:textId="07C26F83" w:rsidR="00041385" w:rsidRPr="002870B4" w:rsidRDefault="00041385" w:rsidP="002870B4">
      <w:pPr>
        <w:numPr>
          <w:ilvl w:val="0"/>
          <w:numId w:val="21"/>
        </w:numPr>
        <w:rPr>
          <w:rFonts w:cs="Arial"/>
        </w:rPr>
      </w:pPr>
      <w:r w:rsidRPr="002870B4">
        <w:rPr>
          <w:rFonts w:cs="Arial"/>
        </w:rPr>
        <w:t>Organy samorządu są jedynymi reprezentantami ogółu uczniów.</w:t>
      </w:r>
    </w:p>
    <w:p w14:paraId="6F9E82EA" w14:textId="77777777" w:rsidR="00041385" w:rsidRPr="002870B4" w:rsidRDefault="00041385" w:rsidP="002870B4">
      <w:pPr>
        <w:numPr>
          <w:ilvl w:val="0"/>
          <w:numId w:val="21"/>
        </w:numPr>
        <w:rPr>
          <w:rFonts w:cs="Arial"/>
        </w:rPr>
      </w:pPr>
      <w:r w:rsidRPr="002870B4">
        <w:rPr>
          <w:rFonts w:cs="Arial"/>
        </w:rPr>
        <w:t>Samorząd posiada regulamin, który nie może być sprzeczny ze statutem szkoły.</w:t>
      </w:r>
    </w:p>
    <w:p w14:paraId="2F112FB6" w14:textId="77777777" w:rsidR="00041385" w:rsidRPr="002870B4" w:rsidRDefault="00041385" w:rsidP="002870B4">
      <w:pPr>
        <w:numPr>
          <w:ilvl w:val="0"/>
          <w:numId w:val="21"/>
        </w:numPr>
        <w:rPr>
          <w:rFonts w:cs="Arial"/>
        </w:rPr>
      </w:pPr>
      <w:r w:rsidRPr="002870B4">
        <w:rPr>
          <w:rFonts w:cs="Arial"/>
        </w:rPr>
        <w:t>Samorząd może przedstawiać radzie pedagogicznej oraz dyrektorowi wnioski i opinie we wszystkich sprawach szkoły, w szczególności dotyczących realizacji podstawowych praw uczniów, takich jak:</w:t>
      </w:r>
    </w:p>
    <w:p w14:paraId="416037C0" w14:textId="77777777" w:rsidR="00041385" w:rsidRPr="002870B4" w:rsidRDefault="00041385" w:rsidP="002870B4">
      <w:pPr>
        <w:numPr>
          <w:ilvl w:val="1"/>
          <w:numId w:val="21"/>
        </w:numPr>
        <w:rPr>
          <w:rFonts w:cs="Arial"/>
        </w:rPr>
      </w:pPr>
      <w:r w:rsidRPr="002870B4">
        <w:rPr>
          <w:rFonts w:cs="Arial"/>
        </w:rPr>
        <w:t>prawo do zapoznawania się z programem nau</w:t>
      </w:r>
      <w:r w:rsidR="00851557" w:rsidRPr="002870B4">
        <w:rPr>
          <w:rFonts w:cs="Arial"/>
        </w:rPr>
        <w:t xml:space="preserve">czania, z jego treścią, celem i </w:t>
      </w:r>
      <w:r w:rsidRPr="002870B4">
        <w:rPr>
          <w:rFonts w:cs="Arial"/>
        </w:rPr>
        <w:t>stawianymi wymaganiami,</w:t>
      </w:r>
    </w:p>
    <w:p w14:paraId="2347AA67" w14:textId="77777777" w:rsidR="00041385" w:rsidRPr="002870B4" w:rsidRDefault="00041385" w:rsidP="002870B4">
      <w:pPr>
        <w:numPr>
          <w:ilvl w:val="1"/>
          <w:numId w:val="21"/>
        </w:numPr>
        <w:rPr>
          <w:rFonts w:cs="Arial"/>
        </w:rPr>
      </w:pPr>
      <w:r w:rsidRPr="002870B4">
        <w:rPr>
          <w:rFonts w:cs="Arial"/>
        </w:rPr>
        <w:t>prawo do jawnej i umotywowanej oceny postępów w nauce i zachowaniu,</w:t>
      </w:r>
    </w:p>
    <w:p w14:paraId="0F60E93E" w14:textId="77777777" w:rsidR="00041385" w:rsidRPr="002870B4" w:rsidRDefault="00041385" w:rsidP="002870B4">
      <w:pPr>
        <w:numPr>
          <w:ilvl w:val="1"/>
          <w:numId w:val="21"/>
        </w:numPr>
        <w:rPr>
          <w:rFonts w:cs="Arial"/>
        </w:rPr>
      </w:pPr>
      <w:r w:rsidRPr="002870B4">
        <w:rPr>
          <w:rFonts w:cs="Arial"/>
        </w:rPr>
        <w:t>prawo do organizacji życia szkolnego, umożliwiające zachowanie właściwych proporcji między wysiłkiem szkolnym a możliwością rozwijania i zaspokajania własnych zainteresowań,</w:t>
      </w:r>
    </w:p>
    <w:p w14:paraId="13E0AF5E" w14:textId="77777777" w:rsidR="00041385" w:rsidRPr="002870B4" w:rsidRDefault="00041385" w:rsidP="002870B4">
      <w:pPr>
        <w:numPr>
          <w:ilvl w:val="1"/>
          <w:numId w:val="21"/>
        </w:numPr>
        <w:rPr>
          <w:rFonts w:cs="Arial"/>
        </w:rPr>
      </w:pPr>
      <w:r w:rsidRPr="002870B4">
        <w:rPr>
          <w:rFonts w:cs="Arial"/>
        </w:rPr>
        <w:t>prawo redagowania i wydawania gazet</w:t>
      </w:r>
      <w:r w:rsidR="00C43ED6" w:rsidRPr="002870B4">
        <w:rPr>
          <w:rFonts w:cs="Arial"/>
        </w:rPr>
        <w:t>ki</w:t>
      </w:r>
      <w:r w:rsidRPr="002870B4">
        <w:rPr>
          <w:rFonts w:cs="Arial"/>
        </w:rPr>
        <w:t xml:space="preserve"> szkolnej,</w:t>
      </w:r>
    </w:p>
    <w:p w14:paraId="2DB45356" w14:textId="77777777" w:rsidR="00041385" w:rsidRPr="002870B4" w:rsidRDefault="00041385" w:rsidP="002870B4">
      <w:pPr>
        <w:numPr>
          <w:ilvl w:val="1"/>
          <w:numId w:val="21"/>
        </w:numPr>
        <w:rPr>
          <w:rFonts w:cs="Arial"/>
        </w:rPr>
      </w:pPr>
      <w:r w:rsidRPr="002870B4">
        <w:rPr>
          <w:rFonts w:cs="Arial"/>
        </w:rPr>
        <w:lastRenderedPageBreak/>
        <w:t>prawo organizowania działalności kulturalnej, oświatowej, sportowej oraz rozrywkowej zgodnie z własnymi potrzebami i możliwościami organizacyjnymi, w porozumieniu z dyrektorem,</w:t>
      </w:r>
    </w:p>
    <w:p w14:paraId="79EDC7D4" w14:textId="77777777" w:rsidR="00A86CBD" w:rsidRPr="002870B4" w:rsidRDefault="00041385" w:rsidP="002870B4">
      <w:pPr>
        <w:numPr>
          <w:ilvl w:val="1"/>
          <w:numId w:val="21"/>
        </w:numPr>
        <w:rPr>
          <w:rFonts w:cs="Arial"/>
        </w:rPr>
      </w:pPr>
      <w:r w:rsidRPr="002870B4">
        <w:rPr>
          <w:rFonts w:cs="Arial"/>
        </w:rPr>
        <w:t>prawo wyboru nauczyciela pełniącego funkcję opiekuna samorządu.</w:t>
      </w:r>
    </w:p>
    <w:p w14:paraId="32181C0F" w14:textId="77777777" w:rsidR="00EF0E4C" w:rsidRPr="002870B4" w:rsidRDefault="00EF0E4C" w:rsidP="002870B4">
      <w:pPr>
        <w:numPr>
          <w:ilvl w:val="0"/>
          <w:numId w:val="21"/>
        </w:numPr>
        <w:rPr>
          <w:rFonts w:cs="Arial"/>
        </w:rPr>
      </w:pPr>
      <w:r w:rsidRPr="002870B4">
        <w:rPr>
          <w:rFonts w:cs="Arial"/>
        </w:rPr>
        <w:t>Regulamin samorządu nie może być sprzeczny ze statutem szkoły</w:t>
      </w:r>
    </w:p>
    <w:p w14:paraId="61F931A8" w14:textId="77777777" w:rsidR="00041385" w:rsidRPr="002870B4" w:rsidRDefault="005D765A" w:rsidP="002870B4">
      <w:pPr>
        <w:pStyle w:val="Nagwek2"/>
      </w:pPr>
      <w:r w:rsidRPr="002870B4">
        <w:t xml:space="preserve">§ </w:t>
      </w:r>
      <w:r w:rsidR="008A41FF" w:rsidRPr="002870B4">
        <w:t>12</w:t>
      </w:r>
    </w:p>
    <w:p w14:paraId="2FF2DB70" w14:textId="77777777" w:rsidR="00041385" w:rsidRPr="002870B4" w:rsidRDefault="00041385" w:rsidP="002870B4">
      <w:pPr>
        <w:pStyle w:val="Nagwek3"/>
      </w:pPr>
      <w:r w:rsidRPr="002870B4">
        <w:t>Rada rodziców</w:t>
      </w:r>
    </w:p>
    <w:p w14:paraId="12D936A0" w14:textId="77777777" w:rsidR="00041385" w:rsidRPr="002870B4" w:rsidRDefault="00041385" w:rsidP="002870B4">
      <w:pPr>
        <w:numPr>
          <w:ilvl w:val="0"/>
          <w:numId w:val="22"/>
        </w:numPr>
        <w:rPr>
          <w:rFonts w:cs="Arial"/>
        </w:rPr>
      </w:pPr>
      <w:r w:rsidRPr="002870B4">
        <w:rPr>
          <w:rFonts w:cs="Arial"/>
        </w:rPr>
        <w:t>W szkole działa rada rodziców, która reprezentuje ogół rodziców uczniów.</w:t>
      </w:r>
    </w:p>
    <w:p w14:paraId="321150EC" w14:textId="77777777" w:rsidR="00041385" w:rsidRPr="002870B4" w:rsidRDefault="00041385" w:rsidP="002870B4">
      <w:pPr>
        <w:numPr>
          <w:ilvl w:val="0"/>
          <w:numId w:val="22"/>
        </w:numPr>
        <w:rPr>
          <w:rFonts w:cs="Arial"/>
          <w:b/>
          <w:u w:val="single"/>
        </w:rPr>
      </w:pPr>
      <w:r w:rsidRPr="002870B4">
        <w:rPr>
          <w:rFonts w:cs="Arial"/>
        </w:rPr>
        <w:t xml:space="preserve">W skład rady rodziców wchodzi po jednym przedstawicielu rad oddziałowych, wybranych </w:t>
      </w:r>
      <w:r w:rsidR="00DC0AE3" w:rsidRPr="002870B4">
        <w:rPr>
          <w:rFonts w:cs="Arial"/>
        </w:rPr>
        <w:t>na zebraniu</w:t>
      </w:r>
      <w:r w:rsidRPr="002870B4">
        <w:rPr>
          <w:rFonts w:cs="Arial"/>
        </w:rPr>
        <w:t xml:space="preserve"> rodziców uczniów danego oddziału.</w:t>
      </w:r>
    </w:p>
    <w:p w14:paraId="5D5A3B6F" w14:textId="77777777" w:rsidR="00041385" w:rsidRPr="002870B4" w:rsidRDefault="00041385" w:rsidP="002870B4">
      <w:pPr>
        <w:numPr>
          <w:ilvl w:val="0"/>
          <w:numId w:val="22"/>
        </w:numPr>
        <w:rPr>
          <w:rFonts w:cs="Arial"/>
        </w:rPr>
      </w:pPr>
      <w:r w:rsidRPr="002870B4">
        <w:rPr>
          <w:rFonts w:cs="Arial"/>
        </w:rPr>
        <w:t>Rada rodziców uchwala regulamin swojej działalności.</w:t>
      </w:r>
    </w:p>
    <w:p w14:paraId="69A6F906" w14:textId="77777777" w:rsidR="00041385" w:rsidRPr="002870B4" w:rsidRDefault="00041385" w:rsidP="002870B4">
      <w:pPr>
        <w:numPr>
          <w:ilvl w:val="0"/>
          <w:numId w:val="22"/>
        </w:numPr>
        <w:rPr>
          <w:rFonts w:cs="Arial"/>
        </w:rPr>
      </w:pPr>
      <w:r w:rsidRPr="002870B4">
        <w:rPr>
          <w:rFonts w:cs="Arial"/>
        </w:rPr>
        <w:t>Do kompetencji rady rodziców należy:</w:t>
      </w:r>
    </w:p>
    <w:p w14:paraId="45AC4401" w14:textId="77777777" w:rsidR="00041385" w:rsidRPr="002870B4" w:rsidRDefault="00041385" w:rsidP="002870B4">
      <w:pPr>
        <w:numPr>
          <w:ilvl w:val="1"/>
          <w:numId w:val="22"/>
        </w:numPr>
        <w:rPr>
          <w:rFonts w:cs="Arial"/>
        </w:rPr>
      </w:pPr>
      <w:r w:rsidRPr="002870B4">
        <w:rPr>
          <w:rFonts w:cs="Arial"/>
        </w:rPr>
        <w:t>uchwalanie w porozumieniu z radą pedagogiczną</w:t>
      </w:r>
      <w:r w:rsidR="00DC0AE3" w:rsidRPr="002870B4">
        <w:rPr>
          <w:rFonts w:cs="Arial"/>
        </w:rPr>
        <w:t xml:space="preserve"> </w:t>
      </w:r>
      <w:r w:rsidRPr="002870B4">
        <w:rPr>
          <w:rFonts w:cs="Arial"/>
        </w:rPr>
        <w:t xml:space="preserve">programu </w:t>
      </w:r>
      <w:r w:rsidR="001B7FC4" w:rsidRPr="002870B4">
        <w:rPr>
          <w:rFonts w:cs="Arial"/>
        </w:rPr>
        <w:t>profilaktyczno-</w:t>
      </w:r>
      <w:r w:rsidRPr="002870B4">
        <w:rPr>
          <w:rFonts w:cs="Arial"/>
        </w:rPr>
        <w:t>wychowawczego szkoły obejmującego</w:t>
      </w:r>
      <w:r w:rsidR="0063279C" w:rsidRPr="002870B4">
        <w:rPr>
          <w:rFonts w:cs="Arial"/>
        </w:rPr>
        <w:t xml:space="preserve"> wszystkie treści i działania o </w:t>
      </w:r>
      <w:r w:rsidRPr="002870B4">
        <w:rPr>
          <w:rFonts w:cs="Arial"/>
        </w:rPr>
        <w:t>charakterze wychowawczym skierowane do uczniów, realizowanego przez nauczycieli,</w:t>
      </w:r>
    </w:p>
    <w:p w14:paraId="7CB9B89F" w14:textId="77777777" w:rsidR="00041385" w:rsidRPr="002870B4" w:rsidRDefault="00041385" w:rsidP="002870B4">
      <w:pPr>
        <w:numPr>
          <w:ilvl w:val="1"/>
          <w:numId w:val="22"/>
        </w:numPr>
        <w:rPr>
          <w:rFonts w:cs="Arial"/>
        </w:rPr>
      </w:pPr>
      <w:r w:rsidRPr="002870B4">
        <w:rPr>
          <w:rFonts w:cs="Arial"/>
        </w:rPr>
        <w:t>opiniowanie programu i harmonogramu poprawy efektywności kształcenia lub wychowania szkoły,</w:t>
      </w:r>
    </w:p>
    <w:p w14:paraId="7BEC98EE" w14:textId="77777777" w:rsidR="00041385" w:rsidRPr="002870B4" w:rsidRDefault="00041385" w:rsidP="002870B4">
      <w:pPr>
        <w:numPr>
          <w:ilvl w:val="1"/>
          <w:numId w:val="22"/>
        </w:numPr>
        <w:rPr>
          <w:rFonts w:cs="Arial"/>
        </w:rPr>
      </w:pPr>
      <w:r w:rsidRPr="002870B4">
        <w:rPr>
          <w:rFonts w:cs="Arial"/>
        </w:rPr>
        <w:t>opiniowanie projektu planu finansowego składanego przez dyrektora szkoły organom sprawującym nadzór pedagogiczny,</w:t>
      </w:r>
    </w:p>
    <w:p w14:paraId="3EB3D554" w14:textId="77777777" w:rsidR="00041385" w:rsidRPr="002870B4" w:rsidRDefault="00041385" w:rsidP="002870B4">
      <w:pPr>
        <w:numPr>
          <w:ilvl w:val="1"/>
          <w:numId w:val="22"/>
        </w:numPr>
        <w:rPr>
          <w:rFonts w:cs="Arial"/>
        </w:rPr>
      </w:pPr>
      <w:r w:rsidRPr="002870B4">
        <w:rPr>
          <w:rFonts w:cs="Arial"/>
        </w:rPr>
        <w:t>wnioskowanie u dyrektora szkoły o zajęcia dodatkowe,</w:t>
      </w:r>
    </w:p>
    <w:p w14:paraId="140BBC87" w14:textId="77777777" w:rsidR="000F3F3D" w:rsidRPr="002870B4" w:rsidRDefault="00041385" w:rsidP="002870B4">
      <w:pPr>
        <w:numPr>
          <w:ilvl w:val="1"/>
          <w:numId w:val="22"/>
        </w:numPr>
        <w:rPr>
          <w:rFonts w:cs="Arial"/>
        </w:rPr>
      </w:pPr>
      <w:r w:rsidRPr="002870B4">
        <w:rPr>
          <w:rFonts w:cs="Arial"/>
        </w:rPr>
        <w:t>organizowanie zajęć mających na celu gromadzenie środków pieniężnych na rzecz szkoły,</w:t>
      </w:r>
    </w:p>
    <w:p w14:paraId="214C45AF" w14:textId="77777777" w:rsidR="00041385" w:rsidRPr="002870B4" w:rsidRDefault="00041385" w:rsidP="002870B4">
      <w:pPr>
        <w:numPr>
          <w:ilvl w:val="1"/>
          <w:numId w:val="22"/>
        </w:numPr>
        <w:rPr>
          <w:rFonts w:cs="Arial"/>
          <w:b/>
        </w:rPr>
      </w:pPr>
      <w:r w:rsidRPr="002870B4">
        <w:rPr>
          <w:rFonts w:cs="Arial"/>
        </w:rPr>
        <w:lastRenderedPageBreak/>
        <w:t>wyrażanie opinii o pracy nauczycieli.</w:t>
      </w:r>
    </w:p>
    <w:p w14:paraId="061A1EB9" w14:textId="77777777" w:rsidR="00041385" w:rsidRPr="002870B4" w:rsidRDefault="005D765A" w:rsidP="002870B4">
      <w:pPr>
        <w:pStyle w:val="Nagwek2"/>
      </w:pPr>
      <w:r w:rsidRPr="002870B4">
        <w:t xml:space="preserve">§ </w:t>
      </w:r>
      <w:r w:rsidR="008A41FF" w:rsidRPr="002870B4">
        <w:t>13</w:t>
      </w:r>
    </w:p>
    <w:p w14:paraId="33195202" w14:textId="77777777" w:rsidR="00041385" w:rsidRPr="002870B4" w:rsidRDefault="00041385" w:rsidP="002870B4">
      <w:pPr>
        <w:pStyle w:val="Nagwek3"/>
      </w:pPr>
      <w:r w:rsidRPr="002870B4">
        <w:t>Zasady współpracy między organami szkoły</w:t>
      </w:r>
      <w:r w:rsidR="0063279C" w:rsidRPr="002870B4">
        <w:t xml:space="preserve"> </w:t>
      </w:r>
      <w:r w:rsidRPr="002870B4">
        <w:t xml:space="preserve">oraz sposób rozstrzygania sporów </w:t>
      </w:r>
      <w:r w:rsidR="0063279C" w:rsidRPr="002870B4">
        <w:t>między nimi</w:t>
      </w:r>
    </w:p>
    <w:p w14:paraId="6D6BF668" w14:textId="77777777" w:rsidR="00041385" w:rsidRPr="002870B4" w:rsidRDefault="00041385" w:rsidP="002870B4">
      <w:pPr>
        <w:numPr>
          <w:ilvl w:val="0"/>
          <w:numId w:val="14"/>
        </w:numPr>
        <w:rPr>
          <w:rFonts w:cs="Arial"/>
        </w:rPr>
      </w:pPr>
      <w:r w:rsidRPr="002870B4">
        <w:rPr>
          <w:rFonts w:cs="Arial"/>
        </w:rPr>
        <w:t>Organy szkoły współpracują z sobą w celu prawidłowego wykonywania udzielonych im kompetencji oraz stworzenia prawidłowych warunków do funkcjonowania szkoły oraz nauki uczniów, przepływu informacji i podejmowania decyzji. W tym celu organy szkoły:</w:t>
      </w:r>
    </w:p>
    <w:p w14:paraId="61D8F242" w14:textId="77777777" w:rsidR="00041385" w:rsidRPr="002870B4" w:rsidRDefault="00041385" w:rsidP="002870B4">
      <w:pPr>
        <w:numPr>
          <w:ilvl w:val="0"/>
          <w:numId w:val="23"/>
        </w:numPr>
        <w:rPr>
          <w:rFonts w:cs="Arial"/>
        </w:rPr>
      </w:pPr>
      <w:r w:rsidRPr="002870B4">
        <w:rPr>
          <w:rFonts w:cs="Arial"/>
        </w:rPr>
        <w:t xml:space="preserve">spotykają się </w:t>
      </w:r>
      <w:r w:rsidR="008413E4" w:rsidRPr="002870B4">
        <w:rPr>
          <w:rFonts w:cs="Arial"/>
        </w:rPr>
        <w:t>w miarę potrzeb</w:t>
      </w:r>
      <w:r w:rsidRPr="002870B4">
        <w:rPr>
          <w:rFonts w:cs="Arial"/>
        </w:rPr>
        <w:t>,</w:t>
      </w:r>
    </w:p>
    <w:p w14:paraId="5AD2BF31" w14:textId="77777777" w:rsidR="00041385" w:rsidRPr="002870B4" w:rsidRDefault="00041385" w:rsidP="002870B4">
      <w:pPr>
        <w:numPr>
          <w:ilvl w:val="0"/>
          <w:numId w:val="23"/>
        </w:numPr>
        <w:rPr>
          <w:rFonts w:cs="Arial"/>
        </w:rPr>
      </w:pPr>
      <w:r w:rsidRPr="002870B4">
        <w:rPr>
          <w:rFonts w:cs="Arial"/>
        </w:rPr>
        <w:t>przekazują sobie plany działania na dany rok szkolny celem umożliwienia włączenia się do jego realizacji.</w:t>
      </w:r>
      <w:r w:rsidR="000F47F6" w:rsidRPr="002870B4">
        <w:rPr>
          <w:rFonts w:cs="Arial"/>
        </w:rPr>
        <w:t xml:space="preserve"> </w:t>
      </w:r>
    </w:p>
    <w:p w14:paraId="61FDA63F" w14:textId="77777777" w:rsidR="00041385" w:rsidRPr="002870B4" w:rsidRDefault="00041385" w:rsidP="002870B4">
      <w:pPr>
        <w:numPr>
          <w:ilvl w:val="0"/>
          <w:numId w:val="14"/>
        </w:numPr>
        <w:rPr>
          <w:rFonts w:cs="Arial"/>
        </w:rPr>
      </w:pPr>
      <w:r w:rsidRPr="002870B4">
        <w:rPr>
          <w:rFonts w:cs="Arial"/>
        </w:rPr>
        <w:t>W pracy organów mogą, na ich zaproszenie, uczestniczyć przedstawiciele innych organów, pod warunkiem, że posiedzenie jest tajne.</w:t>
      </w:r>
    </w:p>
    <w:p w14:paraId="5ADFAADB" w14:textId="77777777" w:rsidR="00041385" w:rsidRPr="002870B4" w:rsidRDefault="00041385" w:rsidP="002870B4">
      <w:pPr>
        <w:numPr>
          <w:ilvl w:val="0"/>
          <w:numId w:val="14"/>
        </w:numPr>
        <w:rPr>
          <w:rFonts w:cs="Arial"/>
        </w:rPr>
      </w:pPr>
      <w:r w:rsidRPr="002870B4">
        <w:rPr>
          <w:rFonts w:cs="Arial"/>
        </w:rPr>
        <w:t>Do rozstrzygania sporów między organami szkoły powołuje się komisję.</w:t>
      </w:r>
    </w:p>
    <w:p w14:paraId="51AA89F2" w14:textId="77777777" w:rsidR="00041385" w:rsidRPr="002870B4" w:rsidRDefault="00041385" w:rsidP="002870B4">
      <w:pPr>
        <w:numPr>
          <w:ilvl w:val="0"/>
          <w:numId w:val="14"/>
        </w:numPr>
        <w:rPr>
          <w:rFonts w:cs="Arial"/>
        </w:rPr>
      </w:pPr>
      <w:r w:rsidRPr="002870B4">
        <w:rPr>
          <w:rFonts w:cs="Arial"/>
        </w:rPr>
        <w:t>W skład komisji wchodzi po jednym przedstawicielu każdego organu, a gdy w sporze uczestniczy dyrektor szkoły, również przedstawiciel organu założycielskiego.</w:t>
      </w:r>
    </w:p>
    <w:p w14:paraId="167AE275" w14:textId="77777777" w:rsidR="00041385" w:rsidRPr="002870B4" w:rsidRDefault="00041385" w:rsidP="002870B4">
      <w:pPr>
        <w:numPr>
          <w:ilvl w:val="0"/>
          <w:numId w:val="14"/>
        </w:numPr>
        <w:rPr>
          <w:rFonts w:cs="Arial"/>
        </w:rPr>
      </w:pPr>
      <w:r w:rsidRPr="002870B4">
        <w:rPr>
          <w:rFonts w:cs="Arial"/>
        </w:rPr>
        <w:t>Czas pracy komisji określa się na maksymalnie 14 dni.</w:t>
      </w:r>
    </w:p>
    <w:p w14:paraId="034E584E" w14:textId="77777777" w:rsidR="00041385" w:rsidRPr="002870B4" w:rsidRDefault="00041385" w:rsidP="002870B4">
      <w:pPr>
        <w:numPr>
          <w:ilvl w:val="0"/>
          <w:numId w:val="14"/>
        </w:numPr>
        <w:rPr>
          <w:rFonts w:cs="Arial"/>
        </w:rPr>
      </w:pPr>
      <w:r w:rsidRPr="002870B4">
        <w:rPr>
          <w:rFonts w:cs="Arial"/>
        </w:rPr>
        <w:t>W przypadku braku rozstrzygnięcia sprawa zostaje przekazana do organu sprawującego nadzór nad szkołą.</w:t>
      </w:r>
    </w:p>
    <w:p w14:paraId="6F9E6BD8" w14:textId="77777777" w:rsidR="00041385" w:rsidRPr="002870B4" w:rsidRDefault="00041385" w:rsidP="002870B4">
      <w:pPr>
        <w:numPr>
          <w:ilvl w:val="0"/>
          <w:numId w:val="14"/>
        </w:numPr>
        <w:rPr>
          <w:rFonts w:cs="Arial"/>
        </w:rPr>
      </w:pPr>
      <w:r w:rsidRPr="002870B4">
        <w:rPr>
          <w:rFonts w:cs="Arial"/>
        </w:rPr>
        <w:t>Decyzje komisji są wiążące dla stron sporu, jeżeli w pracach komisji uczestniczyło co najmniej 2/3 członków.</w:t>
      </w:r>
    </w:p>
    <w:p w14:paraId="2B9C3090" w14:textId="77777777" w:rsidR="00041385" w:rsidRPr="002870B4" w:rsidRDefault="005D765A" w:rsidP="002870B4">
      <w:pPr>
        <w:pStyle w:val="Nagwek2"/>
      </w:pPr>
      <w:r w:rsidRPr="002870B4">
        <w:lastRenderedPageBreak/>
        <w:t xml:space="preserve">§ </w:t>
      </w:r>
      <w:r w:rsidR="008A41FF" w:rsidRPr="002870B4">
        <w:t>14</w:t>
      </w:r>
    </w:p>
    <w:p w14:paraId="21FFCEDE" w14:textId="77777777" w:rsidR="00041385" w:rsidRPr="002870B4" w:rsidRDefault="00041385" w:rsidP="002870B4">
      <w:pPr>
        <w:pStyle w:val="Nagwek3"/>
      </w:pPr>
      <w:r w:rsidRPr="002870B4">
        <w:t>Organizacja szkoły</w:t>
      </w:r>
    </w:p>
    <w:p w14:paraId="6DAFEA38" w14:textId="0052E907" w:rsidR="00041385" w:rsidRPr="002870B4" w:rsidRDefault="00041385" w:rsidP="002870B4">
      <w:pPr>
        <w:keepNext/>
        <w:keepLines/>
        <w:numPr>
          <w:ilvl w:val="0"/>
          <w:numId w:val="12"/>
        </w:numPr>
        <w:rPr>
          <w:rFonts w:cs="Arial"/>
        </w:rPr>
      </w:pPr>
      <w:r w:rsidRPr="002870B4">
        <w:rPr>
          <w:rFonts w:cs="Arial"/>
        </w:rPr>
        <w:t>Podstawową jednostką organizacyjną szkoły jest oddział</w:t>
      </w:r>
    </w:p>
    <w:p w14:paraId="10B962CE" w14:textId="77777777" w:rsidR="00041385" w:rsidRPr="002870B4" w:rsidRDefault="00041385" w:rsidP="002870B4">
      <w:pPr>
        <w:keepNext/>
        <w:keepLines/>
        <w:numPr>
          <w:ilvl w:val="0"/>
          <w:numId w:val="12"/>
        </w:numPr>
        <w:rPr>
          <w:rFonts w:cs="Arial"/>
        </w:rPr>
      </w:pPr>
      <w:r w:rsidRPr="002870B4">
        <w:rPr>
          <w:rFonts w:cs="Arial"/>
        </w:rPr>
        <w:t>Dopuszcza się organizację nauczania w klasach łączonych w szczególnie trudnych warunkach demograficznych.</w:t>
      </w:r>
    </w:p>
    <w:p w14:paraId="33102113" w14:textId="77777777" w:rsidR="00041385" w:rsidRPr="002870B4" w:rsidRDefault="00041385" w:rsidP="002870B4">
      <w:pPr>
        <w:numPr>
          <w:ilvl w:val="0"/>
          <w:numId w:val="12"/>
        </w:numPr>
        <w:rPr>
          <w:rFonts w:cs="Arial"/>
          <w:b/>
        </w:rPr>
      </w:pPr>
      <w:r w:rsidRPr="002870B4">
        <w:rPr>
          <w:rFonts w:cs="Arial"/>
        </w:rPr>
        <w:t>Godzina lekcyjna trwa 45 minut i może być wydłużona do 60 minut przy zachowaniu ogólnego tygodniowego czasu zajęć.</w:t>
      </w:r>
    </w:p>
    <w:p w14:paraId="0CD19E23" w14:textId="77777777" w:rsidR="00041385" w:rsidRPr="002870B4" w:rsidRDefault="005D765A" w:rsidP="002870B4">
      <w:pPr>
        <w:pStyle w:val="Nagwek2"/>
      </w:pPr>
      <w:r w:rsidRPr="002870B4">
        <w:t>§ 1</w:t>
      </w:r>
      <w:r w:rsidR="008A41FF" w:rsidRPr="002870B4">
        <w:t>5</w:t>
      </w:r>
    </w:p>
    <w:p w14:paraId="60AC5C16" w14:textId="77777777" w:rsidR="00041385" w:rsidRPr="002870B4" w:rsidRDefault="00041385" w:rsidP="002870B4">
      <w:pPr>
        <w:pStyle w:val="Nagwek3"/>
      </w:pPr>
      <w:r w:rsidRPr="002870B4">
        <w:t>Szczegółowa organizacja zajęć</w:t>
      </w:r>
    </w:p>
    <w:p w14:paraId="4F559ABF" w14:textId="3042736D" w:rsidR="00516B44" w:rsidRPr="002870B4" w:rsidRDefault="00041385" w:rsidP="002870B4">
      <w:pPr>
        <w:numPr>
          <w:ilvl w:val="0"/>
          <w:numId w:val="24"/>
        </w:numPr>
        <w:rPr>
          <w:rFonts w:cs="Arial"/>
        </w:rPr>
      </w:pPr>
      <w:r w:rsidRPr="002870B4">
        <w:rPr>
          <w:rFonts w:cs="Arial"/>
        </w:rPr>
        <w:t>Szczegółową organizację</w:t>
      </w:r>
      <w:r w:rsidRPr="002870B4">
        <w:rPr>
          <w:rFonts w:cs="Arial"/>
          <w:b/>
        </w:rPr>
        <w:t xml:space="preserve"> </w:t>
      </w:r>
      <w:r w:rsidRPr="002870B4">
        <w:rPr>
          <w:rFonts w:cs="Arial"/>
        </w:rPr>
        <w:t>nauczania, wychowania i opieki w danym roku szkolnym określa arkusz organizacji szkoły sporządzony przez dyrektora szkoły, z uwzględnieniem szkolnego planu nauczania,</w:t>
      </w:r>
    </w:p>
    <w:p w14:paraId="221E7AAA" w14:textId="77777777" w:rsidR="00041385" w:rsidRPr="002870B4" w:rsidRDefault="00041385" w:rsidP="002870B4">
      <w:pPr>
        <w:numPr>
          <w:ilvl w:val="0"/>
          <w:numId w:val="24"/>
        </w:numPr>
        <w:rPr>
          <w:rFonts w:cs="Arial"/>
        </w:rPr>
      </w:pPr>
      <w:r w:rsidRPr="002870B4">
        <w:rPr>
          <w:rFonts w:cs="Arial"/>
        </w:rPr>
        <w:t>Zasady sporządzania arkusza organizacji oraz jego niezbędne elementy określa Rozporządzen</w:t>
      </w:r>
      <w:r w:rsidR="002C71D5" w:rsidRPr="002870B4">
        <w:rPr>
          <w:rFonts w:cs="Arial"/>
        </w:rPr>
        <w:t xml:space="preserve">ie Ministra Edukacji Narodowej </w:t>
      </w:r>
      <w:r w:rsidRPr="002870B4">
        <w:rPr>
          <w:rFonts w:cs="Arial"/>
        </w:rPr>
        <w:t>w sprawie szczegółowej organizacji publicznych szkół i publicznych przedszkoli.</w:t>
      </w:r>
    </w:p>
    <w:p w14:paraId="0654871B" w14:textId="77777777" w:rsidR="00F77B8C" w:rsidRPr="002870B4" w:rsidRDefault="00F77B8C" w:rsidP="002870B4">
      <w:pPr>
        <w:rPr>
          <w:rFonts w:cs="Arial"/>
          <w:b/>
          <w:bCs/>
          <w:sz w:val="34"/>
          <w:szCs w:val="34"/>
        </w:rPr>
      </w:pPr>
      <w:r w:rsidRPr="002870B4">
        <w:rPr>
          <w:b/>
          <w:bCs/>
          <w:sz w:val="34"/>
          <w:szCs w:val="34"/>
        </w:rPr>
        <w:t xml:space="preserve">§ 16 </w:t>
      </w:r>
      <w:r w:rsidRPr="002870B4">
        <w:rPr>
          <w:rFonts w:cs="Arial"/>
          <w:b/>
          <w:bCs/>
          <w:sz w:val="34"/>
          <w:szCs w:val="34"/>
        </w:rPr>
        <w:t xml:space="preserve">Pomoc psychologiczno – pedagogiczna </w:t>
      </w:r>
    </w:p>
    <w:p w14:paraId="73CFC4E3" w14:textId="13409936" w:rsidR="00F77B8C" w:rsidRPr="002870B4" w:rsidRDefault="0028523E" w:rsidP="002870B4">
      <w:pPr>
        <w:numPr>
          <w:ilvl w:val="0"/>
          <w:numId w:val="167"/>
        </w:numPr>
        <w:rPr>
          <w:rFonts w:cs="Arial"/>
          <w:u w:val="single"/>
        </w:rPr>
      </w:pPr>
      <w:r w:rsidRPr="002870B4">
        <w:rPr>
          <w:rFonts w:cs="Arial"/>
          <w:u w:val="single"/>
        </w:rPr>
        <w:t xml:space="preserve"> </w:t>
      </w:r>
      <w:r w:rsidR="00F77B8C" w:rsidRPr="002870B4">
        <w:rPr>
          <w:rFonts w:cs="Arial"/>
        </w:rPr>
        <w:t>Do zadań pedagoga i psychologa należy w szczególności</w:t>
      </w:r>
      <w:r w:rsidR="00F77B8C" w:rsidRPr="002870B4">
        <w:rPr>
          <w:rFonts w:cs="Arial"/>
          <w:u w:val="single"/>
        </w:rPr>
        <w:t>:</w:t>
      </w:r>
    </w:p>
    <w:p w14:paraId="04C12D82" w14:textId="77777777" w:rsidR="00F77B8C" w:rsidRPr="002870B4" w:rsidRDefault="00F77B8C" w:rsidP="002870B4">
      <w:pPr>
        <w:numPr>
          <w:ilvl w:val="0"/>
          <w:numId w:val="162"/>
        </w:numPr>
        <w:ind w:left="993" w:hanging="213"/>
        <w:rPr>
          <w:rFonts w:cs="Arial"/>
        </w:rPr>
      </w:pPr>
      <w:r w:rsidRPr="002870B4">
        <w:rPr>
          <w:rFonts w:cs="Arial"/>
        </w:rPr>
        <w:t xml:space="preserve">prowadzenie badań i działań diagnostycznych uczniów, w tym diagnozowanie indywidualnych potrzeb rozwojowych i edukacyjnych oraz możliwości psychofizycznych uczniów w celu określenia mocnych stron, predyspozycji, zainteresowań i uzdolnień uczniów oraz przyczyn niepowodzeń edukacyjnych lub trudności w funkcjonowaniu uczniów, w tym </w:t>
      </w:r>
      <w:r w:rsidRPr="002870B4">
        <w:rPr>
          <w:rFonts w:cs="Arial"/>
        </w:rPr>
        <w:lastRenderedPageBreak/>
        <w:t>barier i ograniczeń utrudniających funkcjonowanie ucznia i jego uczestnictwo w życiu szkoły;</w:t>
      </w:r>
    </w:p>
    <w:p w14:paraId="01FB7D37" w14:textId="4A78B18F" w:rsidR="00F77B8C" w:rsidRPr="002870B4" w:rsidRDefault="00F77B8C" w:rsidP="002870B4">
      <w:pPr>
        <w:numPr>
          <w:ilvl w:val="0"/>
          <w:numId w:val="162"/>
        </w:numPr>
        <w:ind w:left="993" w:hanging="213"/>
        <w:rPr>
          <w:rFonts w:cs="Arial"/>
        </w:rPr>
      </w:pPr>
      <w:r w:rsidRPr="002870B4">
        <w:rPr>
          <w:rFonts w:cs="Arial"/>
        </w:rPr>
        <w:t>diagnozowanie sytuacji wychowawczych w szkole w celu rozwiązywania problemów wychowawczych stanowiących barierę i ograniczających aktywne i pełne uczestnictwo ucznia w życiu szkoły;</w:t>
      </w:r>
    </w:p>
    <w:p w14:paraId="27FF682B" w14:textId="4FAD67EC" w:rsidR="00F77B8C" w:rsidRPr="002870B4" w:rsidRDefault="00F77B8C" w:rsidP="002870B4">
      <w:pPr>
        <w:numPr>
          <w:ilvl w:val="0"/>
          <w:numId w:val="162"/>
        </w:numPr>
        <w:ind w:left="993" w:hanging="213"/>
        <w:rPr>
          <w:rFonts w:cs="Arial"/>
        </w:rPr>
      </w:pPr>
      <w:r w:rsidRPr="002870B4">
        <w:rPr>
          <w:rFonts w:cs="Arial"/>
        </w:rPr>
        <w:t>udzielanie uczniom pomocy psychologiczno-pedagogicznej w formach odpowiednich do rozpoznanych potrzeb;</w:t>
      </w:r>
    </w:p>
    <w:p w14:paraId="0C4C1484" w14:textId="763AFA9E" w:rsidR="00F77B8C" w:rsidRPr="002870B4" w:rsidRDefault="00F77B8C" w:rsidP="002870B4">
      <w:pPr>
        <w:numPr>
          <w:ilvl w:val="0"/>
          <w:numId w:val="162"/>
        </w:numPr>
        <w:ind w:left="993" w:hanging="213"/>
        <w:rPr>
          <w:rFonts w:cs="Arial"/>
        </w:rPr>
      </w:pPr>
      <w:r w:rsidRPr="002870B4">
        <w:rPr>
          <w:rFonts w:cs="Arial"/>
        </w:rPr>
        <w:t>podejmowanie działań z zakresu profilaktyki uzależnień i innych problemów dzieci i młodzieży;</w:t>
      </w:r>
    </w:p>
    <w:p w14:paraId="5DBBBCBB" w14:textId="4E50362B" w:rsidR="00F77B8C" w:rsidRPr="002870B4" w:rsidRDefault="00F77B8C" w:rsidP="002870B4">
      <w:pPr>
        <w:numPr>
          <w:ilvl w:val="0"/>
          <w:numId w:val="162"/>
        </w:numPr>
        <w:ind w:left="993" w:hanging="213"/>
        <w:rPr>
          <w:rFonts w:cs="Arial"/>
        </w:rPr>
      </w:pPr>
      <w:r w:rsidRPr="002870B4">
        <w:rPr>
          <w:rFonts w:cs="Arial"/>
        </w:rPr>
        <w:t>minimalizowanie skutków zaburzeń rozwojowych, zapobieganie zaburzeniom zachowania oraz inicjowanie różnych form pomocy w środowis</w:t>
      </w:r>
      <w:r w:rsidR="0094579F">
        <w:rPr>
          <w:rFonts w:cs="Arial"/>
        </w:rPr>
        <w:t>k</w:t>
      </w:r>
      <w:r w:rsidRPr="002870B4">
        <w:rPr>
          <w:rFonts w:cs="Arial"/>
        </w:rPr>
        <w:t xml:space="preserve">u szkolnym i pozaszkolnym uczniów; </w:t>
      </w:r>
    </w:p>
    <w:p w14:paraId="0644354B" w14:textId="067659CF" w:rsidR="00F77B8C" w:rsidRPr="002870B4" w:rsidRDefault="00F77B8C" w:rsidP="002870B4">
      <w:pPr>
        <w:numPr>
          <w:ilvl w:val="0"/>
          <w:numId w:val="162"/>
        </w:numPr>
        <w:ind w:left="1134"/>
        <w:rPr>
          <w:rFonts w:cs="Arial"/>
        </w:rPr>
      </w:pPr>
      <w:r w:rsidRPr="002870B4">
        <w:rPr>
          <w:rFonts w:cs="Arial"/>
        </w:rPr>
        <w:t xml:space="preserve">inicjowanie i prowadzenie działań mediacyjnych i interwencyjnych w sytuacjach kryzysowych; </w:t>
      </w:r>
    </w:p>
    <w:p w14:paraId="01BD2C2E" w14:textId="578E3AE5" w:rsidR="00F77B8C" w:rsidRPr="002870B4" w:rsidRDefault="00F77B8C" w:rsidP="002870B4">
      <w:pPr>
        <w:numPr>
          <w:ilvl w:val="0"/>
          <w:numId w:val="162"/>
        </w:numPr>
        <w:ind w:left="993" w:hanging="219"/>
        <w:rPr>
          <w:rFonts w:cs="Arial"/>
        </w:rPr>
      </w:pPr>
      <w:r w:rsidRPr="002870B4">
        <w:rPr>
          <w:rFonts w:cs="Arial"/>
        </w:rPr>
        <w:t>pomoc rodzicom i nauczycielom w rozpoznawaniu i rozwijaniu</w:t>
      </w:r>
      <w:r w:rsidR="0028523E" w:rsidRPr="002870B4">
        <w:rPr>
          <w:rFonts w:cs="Arial"/>
        </w:rPr>
        <w:t xml:space="preserve"> </w:t>
      </w:r>
      <w:r w:rsidRPr="002870B4">
        <w:rPr>
          <w:rFonts w:cs="Arial"/>
        </w:rPr>
        <w:t>indywidualnych możliwości, predyspozycji i uzdolnień uczniów;</w:t>
      </w:r>
    </w:p>
    <w:p w14:paraId="5154A173" w14:textId="77777777" w:rsidR="00F77B8C" w:rsidRPr="002870B4" w:rsidRDefault="00F77B8C" w:rsidP="002870B4">
      <w:pPr>
        <w:numPr>
          <w:ilvl w:val="0"/>
          <w:numId w:val="162"/>
        </w:numPr>
        <w:ind w:left="993" w:hanging="219"/>
        <w:rPr>
          <w:rFonts w:cs="Arial"/>
        </w:rPr>
      </w:pPr>
      <w:r w:rsidRPr="002870B4">
        <w:rPr>
          <w:rFonts w:cs="Arial"/>
        </w:rPr>
        <w:t xml:space="preserve">wspieranie nauczycieli, wychowawców grup wychowawczych i innych specjalistów w: </w:t>
      </w:r>
    </w:p>
    <w:p w14:paraId="36C29039" w14:textId="27ADF49F" w:rsidR="00F77B8C" w:rsidRPr="002870B4" w:rsidRDefault="00F77B8C" w:rsidP="002870B4">
      <w:pPr>
        <w:numPr>
          <w:ilvl w:val="0"/>
          <w:numId w:val="163"/>
        </w:numPr>
        <w:ind w:left="1276" w:hanging="136"/>
        <w:rPr>
          <w:rFonts w:cs="Arial"/>
        </w:rPr>
      </w:pPr>
      <w:r w:rsidRPr="002870B4">
        <w:rPr>
          <w:rFonts w:cs="Arial"/>
        </w:rPr>
        <w:t xml:space="preserve"> rozpoznawaniu indywidualnych potrzeb rozwojowych 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i jego uczestnictwo w życiu  szkoły, </w:t>
      </w:r>
    </w:p>
    <w:p w14:paraId="6123A436" w14:textId="77777777" w:rsidR="00F77B8C" w:rsidRPr="002870B4" w:rsidRDefault="00F77B8C" w:rsidP="002870B4">
      <w:pPr>
        <w:numPr>
          <w:ilvl w:val="0"/>
          <w:numId w:val="163"/>
        </w:numPr>
        <w:rPr>
          <w:rFonts w:cs="Arial"/>
          <w:lang w:val="en-US"/>
        </w:rPr>
      </w:pPr>
      <w:r w:rsidRPr="002870B4">
        <w:rPr>
          <w:rFonts w:cs="Arial"/>
        </w:rPr>
        <w:t xml:space="preserve"> </w:t>
      </w:r>
      <w:r w:rsidRPr="002870B4">
        <w:rPr>
          <w:rFonts w:cs="Arial"/>
          <w:lang w:val="en-US"/>
        </w:rPr>
        <w:t>udzielaniu pomocy psychologiczno</w:t>
      </w:r>
      <w:r w:rsidR="00BE6AAA" w:rsidRPr="002870B4">
        <w:rPr>
          <w:rFonts w:cs="Arial"/>
          <w:lang w:val="en-US"/>
        </w:rPr>
        <w:t xml:space="preserve"> </w:t>
      </w:r>
      <w:r w:rsidRPr="002870B4">
        <w:rPr>
          <w:rFonts w:cs="Arial"/>
          <w:lang w:val="en-US"/>
        </w:rPr>
        <w:t>-</w:t>
      </w:r>
      <w:r w:rsidR="00BE6AAA" w:rsidRPr="002870B4">
        <w:rPr>
          <w:rFonts w:cs="Arial"/>
          <w:lang w:val="en-US"/>
        </w:rPr>
        <w:t xml:space="preserve"> </w:t>
      </w:r>
      <w:r w:rsidRPr="002870B4">
        <w:rPr>
          <w:rFonts w:cs="Arial"/>
          <w:lang w:val="en-US"/>
        </w:rPr>
        <w:t xml:space="preserve">pedagogicznej. </w:t>
      </w:r>
    </w:p>
    <w:p w14:paraId="7FA67EA1" w14:textId="77777777" w:rsidR="00F77B8C" w:rsidRPr="002870B4" w:rsidRDefault="00F77B8C" w:rsidP="002870B4">
      <w:pPr>
        <w:numPr>
          <w:ilvl w:val="0"/>
          <w:numId w:val="167"/>
        </w:numPr>
        <w:rPr>
          <w:rFonts w:cs="Arial"/>
        </w:rPr>
      </w:pPr>
      <w:r w:rsidRPr="002870B4">
        <w:rPr>
          <w:rFonts w:cs="Arial"/>
        </w:rPr>
        <w:t xml:space="preserve">Do zadań pedagoga specjalnego należy w szczególności: </w:t>
      </w:r>
    </w:p>
    <w:p w14:paraId="3154D622" w14:textId="77777777" w:rsidR="00F77B8C" w:rsidRPr="002870B4" w:rsidRDefault="0028523E" w:rsidP="002870B4">
      <w:pPr>
        <w:numPr>
          <w:ilvl w:val="0"/>
          <w:numId w:val="164"/>
        </w:numPr>
        <w:suppressAutoHyphens w:val="0"/>
        <w:ind w:left="284" w:hanging="212"/>
        <w:rPr>
          <w:rFonts w:cs="Arial"/>
        </w:rPr>
      </w:pPr>
      <w:r w:rsidRPr="002870B4">
        <w:rPr>
          <w:rFonts w:cs="Arial"/>
        </w:rPr>
        <w:lastRenderedPageBreak/>
        <w:t xml:space="preserve"> </w:t>
      </w:r>
      <w:r w:rsidR="00F77B8C" w:rsidRPr="002870B4">
        <w:rPr>
          <w:rFonts w:cs="Arial"/>
        </w:rPr>
        <w:t xml:space="preserve">współpraca z nauczycielami, wychowawcami lub innymi specjalistami, rodzicami oraz uczniami w: </w:t>
      </w:r>
    </w:p>
    <w:p w14:paraId="1EA7A2B5" w14:textId="664CB44E" w:rsidR="00F77B8C" w:rsidRPr="002870B4" w:rsidRDefault="00F77B8C" w:rsidP="002870B4">
      <w:pPr>
        <w:numPr>
          <w:ilvl w:val="2"/>
          <w:numId w:val="161"/>
        </w:numPr>
        <w:suppressAutoHyphens w:val="0"/>
        <w:ind w:left="993" w:hanging="204"/>
        <w:rPr>
          <w:rFonts w:cs="Arial"/>
        </w:rPr>
      </w:pPr>
      <w:r w:rsidRPr="002870B4">
        <w:rPr>
          <w:rFonts w:cs="Arial"/>
          <w:strike/>
        </w:rPr>
        <w:t>r</w:t>
      </w:r>
      <w:r w:rsidRPr="002870B4">
        <w:rPr>
          <w:rFonts w:cs="Arial"/>
        </w:rPr>
        <w:t>ekomendowaniu dyrektorowi szkoły do realizacji działań w zakresie zapewnienia aktywnego i pełnego uczestnictwa uczniów w życiu</w:t>
      </w:r>
      <w:r w:rsidRPr="002870B4">
        <w:t xml:space="preserve"> </w:t>
      </w:r>
      <w:r w:rsidRPr="002870B4">
        <w:rPr>
          <w:rFonts w:cs="Arial"/>
        </w:rPr>
        <w:t>szkoły oraz dostępności, prowadzeniu badań i działań diagnostycznych związanych z rozpoznawaniem indywidualnych potrzeb rozwojowych</w:t>
      </w:r>
      <w:r w:rsidR="006C3B3A" w:rsidRPr="002870B4">
        <w:rPr>
          <w:rFonts w:cs="Arial"/>
        </w:rPr>
        <w:t xml:space="preserve"> </w:t>
      </w:r>
      <w:r w:rsidRPr="002870B4">
        <w:rPr>
          <w:rFonts w:cs="Arial"/>
        </w:rPr>
        <w:t>i edukacyjnych oraz możliwości psychofizycznych uczniów w celu określenia mocnych stron, predyspozycji, zainteresowań i uzdolnień uczniów oraz przyczyn niepowodzeń edukacyjnych lub trudności w funkcjonowaniu uczniów, w tym barier i ograniczeń utrudniających funkcjonowanie ucznia  i jego uczestnictwo w życiu szkoły,</w:t>
      </w:r>
    </w:p>
    <w:p w14:paraId="2019B0C1" w14:textId="043E54ED" w:rsidR="00F77B8C" w:rsidRPr="002870B4" w:rsidRDefault="00F77B8C" w:rsidP="002870B4">
      <w:pPr>
        <w:numPr>
          <w:ilvl w:val="2"/>
          <w:numId w:val="161"/>
        </w:numPr>
        <w:suppressAutoHyphens w:val="0"/>
        <w:rPr>
          <w:rFonts w:cs="Arial"/>
        </w:rPr>
      </w:pPr>
      <w:r w:rsidRPr="002870B4">
        <w:rPr>
          <w:rFonts w:cs="Arial"/>
        </w:rPr>
        <w:t>rozwiązywaniu problemów dydaktycznych i wychowawczych uczniów,</w:t>
      </w:r>
    </w:p>
    <w:p w14:paraId="149E9C08" w14:textId="0C2831AF" w:rsidR="00F77B8C" w:rsidRPr="002870B4" w:rsidRDefault="00F77B8C" w:rsidP="002870B4">
      <w:pPr>
        <w:numPr>
          <w:ilvl w:val="2"/>
          <w:numId w:val="161"/>
        </w:numPr>
        <w:suppressAutoHyphens w:val="0"/>
        <w:ind w:left="993" w:hanging="204"/>
        <w:rPr>
          <w:rFonts w:cs="Arial"/>
        </w:rPr>
      </w:pPr>
      <w:r w:rsidRPr="002870B4">
        <w:rPr>
          <w:rFonts w:cs="Arial"/>
        </w:rPr>
        <w:t>określaniu niezbędnych do nauki warunków, sprzętu specjalistycznego</w:t>
      </w:r>
      <w:r w:rsidR="006C3B3A" w:rsidRPr="002870B4">
        <w:rPr>
          <w:rFonts w:cs="Arial"/>
        </w:rPr>
        <w:t xml:space="preserve"> </w:t>
      </w:r>
      <w:r w:rsidRPr="002870B4">
        <w:rPr>
          <w:rFonts w:cs="Arial"/>
        </w:rPr>
        <w:t>i środków dydaktycznych, w tym wykorzystujących technologie informacyjno-komunikacyjne, odpowiednich ze względu na indywidualne potrzeby rozwojowe i edukacyjne oraz możliwości psychofizyczne ucznia;</w:t>
      </w:r>
    </w:p>
    <w:p w14:paraId="23D49010" w14:textId="41F095B9" w:rsidR="00F77B8C" w:rsidRPr="002870B4" w:rsidRDefault="00F77B8C" w:rsidP="002870B4">
      <w:pPr>
        <w:numPr>
          <w:ilvl w:val="0"/>
          <w:numId w:val="164"/>
        </w:numPr>
        <w:suppressAutoHyphens w:val="0"/>
        <w:ind w:left="426"/>
        <w:rPr>
          <w:rFonts w:cs="Arial"/>
        </w:rPr>
      </w:pPr>
      <w:r w:rsidRPr="002870B4">
        <w:rPr>
          <w:rFonts w:cs="Arial"/>
        </w:rPr>
        <w:t>współpraca z zespołem</w:t>
      </w:r>
      <w:r w:rsidR="0028523E" w:rsidRPr="002870B4">
        <w:rPr>
          <w:rFonts w:cs="Arial"/>
        </w:rPr>
        <w:t xml:space="preserve"> </w:t>
      </w:r>
      <w:r w:rsidRPr="002870B4">
        <w:rPr>
          <w:rFonts w:cs="Arial"/>
        </w:rPr>
        <w:t>w zakresie opracowania i realizacji indywidualnego programu edukacyjno-terapeutycznego ucznia posiadającego orzeczenie o potrzebie kształcenia specjalnego, w tym zapewnienia mu pomocy psychologiczno-pedagogicznej</w:t>
      </w:r>
    </w:p>
    <w:p w14:paraId="2CA76F49" w14:textId="43AB0445" w:rsidR="00F77B8C" w:rsidRPr="002870B4" w:rsidRDefault="00F77B8C" w:rsidP="002870B4">
      <w:pPr>
        <w:numPr>
          <w:ilvl w:val="0"/>
          <w:numId w:val="164"/>
        </w:numPr>
        <w:suppressAutoHyphens w:val="0"/>
        <w:rPr>
          <w:rFonts w:cs="Arial"/>
        </w:rPr>
      </w:pPr>
      <w:r w:rsidRPr="002870B4">
        <w:rPr>
          <w:rFonts w:cs="Arial"/>
        </w:rPr>
        <w:t>wspieranie nauczycieli, wychowawców grup wychowawczych i innych specjalistów w:</w:t>
      </w:r>
    </w:p>
    <w:p w14:paraId="2E650336" w14:textId="4B6076D5" w:rsidR="00F77B8C" w:rsidRPr="002870B4" w:rsidRDefault="00F77B8C" w:rsidP="002870B4">
      <w:pPr>
        <w:numPr>
          <w:ilvl w:val="2"/>
          <w:numId w:val="161"/>
        </w:numPr>
        <w:suppressAutoHyphens w:val="0"/>
        <w:ind w:left="851" w:hanging="62"/>
        <w:rPr>
          <w:rFonts w:cs="Arial"/>
        </w:rPr>
      </w:pPr>
      <w:r w:rsidRPr="002870B4">
        <w:rPr>
          <w:rFonts w:cs="Arial"/>
        </w:rPr>
        <w:t>rozpoznawaniu przyczyn niepowodzeń edukacyjnych uczniów lub trudności w ich funkcjonowaniu, w tym barier i ograniczeń utrudniających funkcjonowanie ucznia i jego uczestnictwo w życiu szkoły lub placówki,</w:t>
      </w:r>
    </w:p>
    <w:p w14:paraId="7438F13A" w14:textId="33F7FAE2" w:rsidR="00F77B8C" w:rsidRPr="002870B4" w:rsidRDefault="00F77B8C" w:rsidP="002870B4">
      <w:pPr>
        <w:numPr>
          <w:ilvl w:val="2"/>
          <w:numId w:val="161"/>
        </w:numPr>
        <w:suppressAutoHyphens w:val="0"/>
        <w:ind w:left="993" w:hanging="219"/>
        <w:rPr>
          <w:rFonts w:cs="Arial"/>
        </w:rPr>
      </w:pPr>
      <w:r w:rsidRPr="002870B4">
        <w:rPr>
          <w:rFonts w:cs="Arial"/>
        </w:rPr>
        <w:t>udzielaniu pomocy psychologiczno-pedagogicznej w bezpośredniej pracy</w:t>
      </w:r>
      <w:r w:rsidR="00A76037">
        <w:rPr>
          <w:rFonts w:cs="Arial"/>
        </w:rPr>
        <w:t xml:space="preserve"> </w:t>
      </w:r>
      <w:r w:rsidRPr="002870B4">
        <w:rPr>
          <w:rFonts w:cs="Arial"/>
        </w:rPr>
        <w:t xml:space="preserve">z uczniem, </w:t>
      </w:r>
    </w:p>
    <w:p w14:paraId="478B2A44" w14:textId="4EBBB533" w:rsidR="00F77B8C" w:rsidRPr="002870B4" w:rsidRDefault="00F77B8C" w:rsidP="002870B4">
      <w:pPr>
        <w:numPr>
          <w:ilvl w:val="2"/>
          <w:numId w:val="161"/>
        </w:numPr>
        <w:suppressAutoHyphens w:val="0"/>
        <w:ind w:left="851" w:hanging="218"/>
        <w:rPr>
          <w:rFonts w:cs="Arial"/>
        </w:rPr>
      </w:pPr>
      <w:r w:rsidRPr="002870B4">
        <w:rPr>
          <w:rFonts w:cs="Arial"/>
        </w:rPr>
        <w:lastRenderedPageBreak/>
        <w:t>dostosowaniu sposobów i metod pracy do indywidualnych potrze</w:t>
      </w:r>
      <w:r w:rsidR="006C3B3A" w:rsidRPr="002870B4">
        <w:rPr>
          <w:rFonts w:cs="Arial"/>
        </w:rPr>
        <w:t xml:space="preserve">b </w:t>
      </w:r>
      <w:r w:rsidRPr="002870B4">
        <w:rPr>
          <w:rFonts w:cs="Arial"/>
        </w:rPr>
        <w:t>rozwojowych i edukacyjnych ucznia oraz jego możliwości psychofizycznych,</w:t>
      </w:r>
    </w:p>
    <w:p w14:paraId="40E157A2" w14:textId="12234DFB" w:rsidR="00F77B8C" w:rsidRPr="002870B4" w:rsidRDefault="00F77B8C" w:rsidP="002870B4">
      <w:pPr>
        <w:numPr>
          <w:ilvl w:val="2"/>
          <w:numId w:val="161"/>
        </w:numPr>
        <w:suppressAutoHyphens w:val="0"/>
        <w:ind w:left="851" w:hanging="77"/>
        <w:rPr>
          <w:rFonts w:cs="Arial"/>
        </w:rPr>
      </w:pPr>
      <w:r w:rsidRPr="002870B4">
        <w:rPr>
          <w:rFonts w:cs="Arial"/>
        </w:rPr>
        <w:t>doborze metod, form kształcenia i środków dydaktycznych do potrzeb uczniów;</w:t>
      </w:r>
    </w:p>
    <w:p w14:paraId="1FEBAF08" w14:textId="6F735199" w:rsidR="00F77B8C" w:rsidRPr="002870B4" w:rsidRDefault="00F77B8C" w:rsidP="002870B4">
      <w:pPr>
        <w:numPr>
          <w:ilvl w:val="0"/>
          <w:numId w:val="164"/>
        </w:numPr>
        <w:suppressAutoHyphens w:val="0"/>
        <w:ind w:left="284" w:hanging="212"/>
        <w:rPr>
          <w:rFonts w:cs="Arial"/>
        </w:rPr>
      </w:pPr>
      <w:r w:rsidRPr="002870B4">
        <w:rPr>
          <w:rFonts w:cs="Arial"/>
        </w:rPr>
        <w:t>udzielanie pomocy psychologiczno-pedagogicznej uczniom, rodzicom uczniów i nauczycielom;</w:t>
      </w:r>
    </w:p>
    <w:p w14:paraId="2FA67CD4" w14:textId="360E5C5C" w:rsidR="00F77B8C" w:rsidRPr="002870B4" w:rsidRDefault="00F77B8C" w:rsidP="002870B4">
      <w:pPr>
        <w:numPr>
          <w:ilvl w:val="0"/>
          <w:numId w:val="164"/>
        </w:numPr>
        <w:suppressAutoHyphens w:val="0"/>
        <w:ind w:left="284" w:hanging="212"/>
        <w:rPr>
          <w:rFonts w:cs="Arial"/>
        </w:rPr>
      </w:pPr>
      <w:r w:rsidRPr="002870B4">
        <w:rPr>
          <w:rFonts w:cs="Arial"/>
        </w:rPr>
        <w:t>współpraca, w zależności od potrzeb, z innymi podmiotami</w:t>
      </w:r>
    </w:p>
    <w:p w14:paraId="210FB054" w14:textId="5FF9FFF9" w:rsidR="00F77B8C" w:rsidRPr="002870B4" w:rsidRDefault="00F77B8C" w:rsidP="002870B4">
      <w:pPr>
        <w:numPr>
          <w:ilvl w:val="0"/>
          <w:numId w:val="164"/>
        </w:numPr>
        <w:suppressAutoHyphens w:val="0"/>
        <w:ind w:left="284" w:hanging="212"/>
        <w:rPr>
          <w:rFonts w:cs="Arial"/>
        </w:rPr>
      </w:pPr>
      <w:r w:rsidRPr="002870B4">
        <w:rPr>
          <w:rFonts w:cs="Arial"/>
        </w:rPr>
        <w:t>przedstawianie radzie pedagogicznej propozycji w zakresie doskonalenia zawodowego nauczycieli szkoły</w:t>
      </w:r>
    </w:p>
    <w:p w14:paraId="0EBE93D8" w14:textId="77777777" w:rsidR="00A52795" w:rsidRPr="002870B4" w:rsidRDefault="0063279C" w:rsidP="002870B4">
      <w:pPr>
        <w:pStyle w:val="Nagwek2"/>
      </w:pPr>
      <w:r w:rsidRPr="002870B4">
        <w:t xml:space="preserve">§ </w:t>
      </w:r>
      <w:r w:rsidR="00A52795" w:rsidRPr="002870B4">
        <w:t>1</w:t>
      </w:r>
      <w:r w:rsidR="006C3B3A" w:rsidRPr="002870B4">
        <w:t>7</w:t>
      </w:r>
    </w:p>
    <w:p w14:paraId="403A88D4" w14:textId="77777777" w:rsidR="00A52795" w:rsidRPr="002870B4" w:rsidRDefault="00A52795" w:rsidP="002870B4">
      <w:pPr>
        <w:pStyle w:val="Nagwek3"/>
      </w:pPr>
      <w:r w:rsidRPr="002870B4">
        <w:t>Wewnątrzszkolny System Doradztwa Zawodowego (WSDZ)</w:t>
      </w:r>
    </w:p>
    <w:p w14:paraId="20A0122C" w14:textId="77777777" w:rsidR="005942F9" w:rsidRPr="002870B4" w:rsidRDefault="00516B44" w:rsidP="002870B4">
      <w:pPr>
        <w:pStyle w:val="Akapitzlist"/>
        <w:numPr>
          <w:ilvl w:val="0"/>
          <w:numId w:val="25"/>
        </w:numPr>
        <w:suppressAutoHyphens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J</w:t>
      </w:r>
      <w:r w:rsidR="00A52795" w:rsidRPr="002870B4">
        <w:rPr>
          <w:rFonts w:ascii="Arial" w:hAnsi="Arial" w:cs="Arial"/>
          <w:sz w:val="24"/>
          <w:szCs w:val="24"/>
        </w:rPr>
        <w:t>est skierowany do uczn</w:t>
      </w:r>
      <w:r w:rsidR="005942F9" w:rsidRPr="002870B4">
        <w:rPr>
          <w:rFonts w:ascii="Arial" w:hAnsi="Arial" w:cs="Arial"/>
          <w:sz w:val="24"/>
          <w:szCs w:val="24"/>
        </w:rPr>
        <w:t>iów, ich rodziców i nauczycieli.</w:t>
      </w:r>
    </w:p>
    <w:p w14:paraId="37E5DDB4" w14:textId="77777777" w:rsidR="005942F9" w:rsidRPr="002870B4" w:rsidRDefault="00A52795" w:rsidP="002870B4">
      <w:pPr>
        <w:pStyle w:val="Akapitzlist"/>
        <w:numPr>
          <w:ilvl w:val="0"/>
          <w:numId w:val="25"/>
        </w:numPr>
        <w:suppressAutoHyphens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Pomaga uczniom w poznaniu własnych predyspozycji zawodowych: osobowości, potrzeb, uzdolnień, zainteresowań, możliwości, w przygotowaniu do wejścia na rynek pracy i w złagodzeniu startu zawodowego.</w:t>
      </w:r>
    </w:p>
    <w:p w14:paraId="08771351" w14:textId="77777777" w:rsidR="00A52795" w:rsidRPr="002870B4" w:rsidRDefault="00A52795" w:rsidP="002870B4">
      <w:pPr>
        <w:pStyle w:val="Akapitzlist"/>
        <w:numPr>
          <w:ilvl w:val="0"/>
          <w:numId w:val="25"/>
        </w:numPr>
        <w:suppressAutoHyphens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Uczeń ma możliwość dostępu do usług doradczych, w celu wspólnego rozwiązania problemów edukacyjno- zawodowych, ponieważ środowisko szkolne odgrywa szczególną rolę w kształtowaniu decyzji zawodowej uczniów we wszystkich typach szkół.</w:t>
      </w:r>
    </w:p>
    <w:p w14:paraId="5B2CC47E" w14:textId="51C3B167" w:rsidR="005942F9" w:rsidRPr="002870B4" w:rsidRDefault="00A52795" w:rsidP="002870B4">
      <w:pPr>
        <w:pStyle w:val="Akapitzlist"/>
        <w:numPr>
          <w:ilvl w:val="0"/>
          <w:numId w:val="25"/>
        </w:numPr>
        <w:suppressAutoHyphens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Wewnątrzszkolny system doradztwa</w:t>
      </w:r>
      <w:r w:rsidR="008F43F1" w:rsidRPr="002870B4">
        <w:rPr>
          <w:rFonts w:ascii="Arial" w:hAnsi="Arial" w:cs="Arial"/>
          <w:sz w:val="24"/>
          <w:szCs w:val="24"/>
        </w:rPr>
        <w:t xml:space="preserve"> zawodowego działa na zasadzie </w:t>
      </w:r>
      <w:r w:rsidRPr="002870B4">
        <w:rPr>
          <w:rFonts w:ascii="Arial" w:hAnsi="Arial" w:cs="Arial"/>
          <w:sz w:val="24"/>
          <w:szCs w:val="24"/>
        </w:rPr>
        <w:t>systematycznego diagnozowania zapotrzebowania uczniów na informacje i udzielania pomocy</w:t>
      </w:r>
      <w:r w:rsidR="005942F9" w:rsidRPr="002870B4">
        <w:rPr>
          <w:rFonts w:ascii="Arial" w:hAnsi="Arial" w:cs="Arial"/>
          <w:sz w:val="24"/>
          <w:szCs w:val="24"/>
        </w:rPr>
        <w:t xml:space="preserve"> </w:t>
      </w:r>
      <w:r w:rsidRPr="002870B4">
        <w:rPr>
          <w:rFonts w:ascii="Arial" w:hAnsi="Arial" w:cs="Arial"/>
          <w:sz w:val="24"/>
          <w:szCs w:val="24"/>
        </w:rPr>
        <w:t>w planowaniu dalszego kształcenia, a także gromadzenia, aktualizowania, udostępniania informacji edukacyjnych i zawodowych oraz wskazywania osobom zainteresowanym (uczniom, rodzicom lub prawnym opiekunom, nauczycielom) rzetelnych informacji</w:t>
      </w:r>
      <w:r w:rsidR="005942F9" w:rsidRPr="002870B4">
        <w:rPr>
          <w:rFonts w:ascii="Arial" w:hAnsi="Arial" w:cs="Arial"/>
          <w:sz w:val="24"/>
          <w:szCs w:val="24"/>
        </w:rPr>
        <w:t xml:space="preserve"> </w:t>
      </w:r>
      <w:r w:rsidRPr="002870B4">
        <w:rPr>
          <w:rFonts w:ascii="Arial" w:hAnsi="Arial" w:cs="Arial"/>
          <w:sz w:val="24"/>
          <w:szCs w:val="24"/>
        </w:rPr>
        <w:t>na poziomie regionalnym, ogólnokrajowym, europejskim i światowym na temat:</w:t>
      </w:r>
    </w:p>
    <w:p w14:paraId="5F7B0D35" w14:textId="77777777" w:rsidR="00A52795" w:rsidRPr="002870B4" w:rsidRDefault="00A52795" w:rsidP="002870B4">
      <w:pPr>
        <w:pStyle w:val="Akapitzlist"/>
        <w:numPr>
          <w:ilvl w:val="1"/>
          <w:numId w:val="25"/>
        </w:numPr>
        <w:suppressAutoHyphens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sieci szkół</w:t>
      </w:r>
    </w:p>
    <w:p w14:paraId="0EB698A0" w14:textId="77777777" w:rsidR="00DC0AE3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lastRenderedPageBreak/>
        <w:t>rynku pracy;</w:t>
      </w:r>
    </w:p>
    <w:p w14:paraId="0E09FAF5" w14:textId="77777777" w:rsidR="00DC0AE3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trendów rozwojowych w sferze zatrudnienia w określonych zawodach;</w:t>
      </w:r>
    </w:p>
    <w:p w14:paraId="2FED51C3" w14:textId="77777777" w:rsidR="00DC0AE3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instytucji wspierających poradnictwo zawodowe;</w:t>
      </w:r>
    </w:p>
    <w:p w14:paraId="3E6667A1" w14:textId="77777777" w:rsidR="00DC0AE3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programów edukacyjnych Unii Europejskiej.</w:t>
      </w:r>
    </w:p>
    <w:p w14:paraId="79A25165" w14:textId="77777777" w:rsidR="00DC0AE3" w:rsidRPr="002870B4" w:rsidRDefault="00A52795" w:rsidP="002870B4">
      <w:pPr>
        <w:numPr>
          <w:ilvl w:val="0"/>
          <w:numId w:val="25"/>
        </w:numPr>
        <w:rPr>
          <w:rFonts w:cs="Arial"/>
        </w:rPr>
      </w:pPr>
      <w:r w:rsidRPr="002870B4">
        <w:rPr>
          <w:rFonts w:cs="Arial"/>
        </w:rPr>
        <w:t>Wewnątrzszkolny system doradztwa zawodowego wykonuje w szczególności zadania:</w:t>
      </w:r>
    </w:p>
    <w:p w14:paraId="63197B96" w14:textId="77777777" w:rsidR="00DC0AE3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udzielania indywidualnych porad w zakresie wyboru dalszej drogi rozwoju uczniom i ich rodzicom (prawnym opiekunom);</w:t>
      </w:r>
    </w:p>
    <w:p w14:paraId="63A718E9" w14:textId="77777777" w:rsidR="00DC0AE3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prowadzenia grupowych zajęć aktywizujących i przygotowujących uczniów</w:t>
      </w:r>
      <w:r w:rsidR="0063279C" w:rsidRPr="002870B4">
        <w:rPr>
          <w:rFonts w:cs="Arial"/>
        </w:rPr>
        <w:t xml:space="preserve"> </w:t>
      </w:r>
      <w:r w:rsidRPr="002870B4">
        <w:rPr>
          <w:rFonts w:cs="Arial"/>
        </w:rPr>
        <w:t>do świadomego planowania kariery;</w:t>
      </w:r>
    </w:p>
    <w:p w14:paraId="1C73804F" w14:textId="77777777" w:rsidR="00DC0AE3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koordynowania działań informacyjno-doradczych szkoły;</w:t>
      </w:r>
    </w:p>
    <w:p w14:paraId="160E0C20" w14:textId="77777777" w:rsidR="00DC0AE3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tworzenia multimedialnych centrów informacji z dostępem do Internetu;</w:t>
      </w:r>
    </w:p>
    <w:p w14:paraId="33F3EEA8" w14:textId="77777777" w:rsidR="00516B44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organizowania spotkań z absolwentami, którzy osiągnęli sukces zawodowy /promowanie dobrych wzorców/;</w:t>
      </w:r>
    </w:p>
    <w:p w14:paraId="3017845D" w14:textId="77777777" w:rsidR="00516B44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organizowania spotkań z przedstawicielami lokalnych firm, pracodawców</w:t>
      </w:r>
      <w:r w:rsidR="0063279C" w:rsidRPr="002870B4">
        <w:rPr>
          <w:rFonts w:cs="Arial"/>
        </w:rPr>
        <w:t xml:space="preserve"> </w:t>
      </w:r>
      <w:r w:rsidRPr="002870B4">
        <w:rPr>
          <w:rFonts w:cs="Arial"/>
        </w:rPr>
        <w:t>i stowarzyszeń pracodawców /praktyki zawodowe, oczekiwania pracodawców, lokalny rynek zatrudnienia/,</w:t>
      </w:r>
    </w:p>
    <w:p w14:paraId="113DBBC1" w14:textId="77777777" w:rsidR="00516B44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stworzenia wspólnie z nauczycielami szkolnego serwisu internetowego poświęconego zagadnieniom planowania kariery i pracy zawodowej;</w:t>
      </w:r>
    </w:p>
    <w:p w14:paraId="08589809" w14:textId="77777777" w:rsidR="00516B44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przygotowania do samodzielności w trudnych sytuacjach życiowych: egzaminu, poszukiwania pracy, podjęcia roli pracownika, zmiany zawodu, adaptacji</w:t>
      </w:r>
      <w:r w:rsidR="005942F9" w:rsidRPr="002870B4">
        <w:rPr>
          <w:rFonts w:cs="Arial"/>
        </w:rPr>
        <w:t xml:space="preserve"> </w:t>
      </w:r>
      <w:r w:rsidRPr="002870B4">
        <w:rPr>
          <w:rFonts w:cs="Arial"/>
        </w:rPr>
        <w:t>do nowych warunków, bezrobocia;</w:t>
      </w:r>
    </w:p>
    <w:p w14:paraId="49CD383B" w14:textId="77777777" w:rsidR="00516B44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wspierania rodziców (prawnych opiekunów) i nauczycieli poprzez organizowanie spotkań szkoleniowo- informacyjnych;</w:t>
      </w:r>
    </w:p>
    <w:p w14:paraId="60F31AA7" w14:textId="77777777" w:rsidR="00516B44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lastRenderedPageBreak/>
        <w:t>współpracy z instytucjami wspierającymi:</w:t>
      </w:r>
    </w:p>
    <w:p w14:paraId="69527619" w14:textId="77777777" w:rsidR="00516B44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kuratorium oświaty,</w:t>
      </w:r>
    </w:p>
    <w:p w14:paraId="1B897979" w14:textId="77777777" w:rsidR="00516B44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urzędem pracy,</w:t>
      </w:r>
    </w:p>
    <w:p w14:paraId="0405C903" w14:textId="77777777" w:rsidR="00516B44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centrum informacji i planowania kariery zawodowej,</w:t>
      </w:r>
    </w:p>
    <w:p w14:paraId="6CFD3873" w14:textId="77777777" w:rsidR="00516B44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poradnia psychologiczno-zawodową,</w:t>
      </w:r>
    </w:p>
    <w:p w14:paraId="496B951A" w14:textId="77777777" w:rsidR="00516B44" w:rsidRPr="002870B4" w:rsidRDefault="00A52795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komendą OHP oraz innymi.</w:t>
      </w:r>
    </w:p>
    <w:p w14:paraId="3F43F411" w14:textId="77777777" w:rsidR="00516B44" w:rsidRPr="002870B4" w:rsidRDefault="00A52795" w:rsidP="002870B4">
      <w:pPr>
        <w:numPr>
          <w:ilvl w:val="0"/>
          <w:numId w:val="25"/>
        </w:numPr>
        <w:rPr>
          <w:rFonts w:cs="Arial"/>
        </w:rPr>
      </w:pPr>
      <w:r w:rsidRPr="002870B4">
        <w:rPr>
          <w:rFonts w:cs="Arial"/>
        </w:rPr>
        <w:t>Zajęcia związane z wyborem kierunku kształcenia i zawodu organizuje się w celu wspomagania uczniów w podejmowaniu decyzji edukacyjnych i zawodowych. Prowadzą je: doradca zawodowy, a w porozumieniu z nim: wychowawca klasy, pedagog, nauczyciel wiedzy o społeczeństwie, przy wykorzystaniu aktywnych metod pracy.</w:t>
      </w:r>
    </w:p>
    <w:p w14:paraId="2CF7000D" w14:textId="77777777" w:rsidR="005942F9" w:rsidRPr="002870B4" w:rsidRDefault="007F1EEA" w:rsidP="002870B4">
      <w:pPr>
        <w:numPr>
          <w:ilvl w:val="0"/>
          <w:numId w:val="25"/>
        </w:numPr>
        <w:rPr>
          <w:rFonts w:cs="Arial"/>
        </w:rPr>
      </w:pPr>
      <w:r w:rsidRPr="002870B4">
        <w:rPr>
          <w:rFonts w:cs="Arial"/>
        </w:rPr>
        <w:t xml:space="preserve">Zajęcia związane z wyborem kierunku kształcenia </w:t>
      </w:r>
      <w:r w:rsidR="005942F9" w:rsidRPr="002870B4">
        <w:rPr>
          <w:rFonts w:cs="Arial"/>
        </w:rPr>
        <w:t>i zawodu prowadzone są w ramach:</w:t>
      </w:r>
    </w:p>
    <w:p w14:paraId="1AC9BE54" w14:textId="77777777" w:rsidR="00516B44" w:rsidRPr="002870B4" w:rsidRDefault="007F1EEA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zajęć z zakresu doradztwa zawodowego w wymiarze 10 godzin w roku w klasach siódmych i ósmych;</w:t>
      </w:r>
    </w:p>
    <w:p w14:paraId="48975A8E" w14:textId="77777777" w:rsidR="00516B44" w:rsidRPr="002870B4" w:rsidRDefault="007F1EEA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godzin</w:t>
      </w:r>
      <w:r w:rsidR="00516B44" w:rsidRPr="002870B4">
        <w:rPr>
          <w:rFonts w:cs="Arial"/>
        </w:rPr>
        <w:t xml:space="preserve"> do dyspozycji wychowawcy klasy;</w:t>
      </w:r>
    </w:p>
    <w:p w14:paraId="7179E2B5" w14:textId="77777777" w:rsidR="00516B44" w:rsidRPr="002870B4" w:rsidRDefault="00516B44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spotkań z rodzicami;</w:t>
      </w:r>
    </w:p>
    <w:p w14:paraId="6BFB33E2" w14:textId="77777777" w:rsidR="00516B44" w:rsidRPr="002870B4" w:rsidRDefault="007F1EEA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 xml:space="preserve">indywidualnych porad i konsultacji z doradcą zawodowym, </w:t>
      </w:r>
    </w:p>
    <w:p w14:paraId="1F02684E" w14:textId="710E6EF5" w:rsidR="00516B44" w:rsidRPr="002870B4" w:rsidRDefault="007F1EEA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udziału w spotkaniach i wyjazdach d</w:t>
      </w:r>
      <w:r w:rsidR="00516B44" w:rsidRPr="002870B4">
        <w:rPr>
          <w:rFonts w:cs="Arial"/>
        </w:rPr>
        <w:t>o szkół ponadpodstawowych</w:t>
      </w:r>
      <w:r w:rsidR="005942F9" w:rsidRPr="002870B4">
        <w:rPr>
          <w:rFonts w:cs="Arial"/>
        </w:rPr>
        <w:t>,</w:t>
      </w:r>
    </w:p>
    <w:p w14:paraId="3A682DE9" w14:textId="77777777" w:rsidR="007F1EEA" w:rsidRPr="002870B4" w:rsidRDefault="007F1EEA" w:rsidP="002870B4">
      <w:pPr>
        <w:numPr>
          <w:ilvl w:val="1"/>
          <w:numId w:val="25"/>
        </w:numPr>
        <w:rPr>
          <w:rFonts w:cs="Arial"/>
        </w:rPr>
      </w:pPr>
      <w:r w:rsidRPr="002870B4">
        <w:rPr>
          <w:rFonts w:cs="Arial"/>
        </w:rPr>
        <w:t>udziału w spotkaniach z przedstawicielami instytucji wspierających wewnątrzszkolny system doradztwa zawodowego.</w:t>
      </w:r>
    </w:p>
    <w:p w14:paraId="49B6189D" w14:textId="77777777" w:rsidR="000253EF" w:rsidRPr="002870B4" w:rsidRDefault="000253EF" w:rsidP="002870B4">
      <w:pPr>
        <w:pStyle w:val="Nagwek2"/>
      </w:pPr>
      <w:r w:rsidRPr="002870B4">
        <w:lastRenderedPageBreak/>
        <w:t>§ 1</w:t>
      </w:r>
      <w:r w:rsidR="006C3B3A" w:rsidRPr="002870B4">
        <w:t>8</w:t>
      </w:r>
    </w:p>
    <w:p w14:paraId="69DB181F" w14:textId="77777777" w:rsidR="000253EF" w:rsidRPr="002870B4" w:rsidRDefault="000253EF" w:rsidP="002870B4">
      <w:pPr>
        <w:pStyle w:val="Nagwek3"/>
      </w:pPr>
      <w:r w:rsidRPr="002870B4">
        <w:t>Zadania z zakresu wolontariatu</w:t>
      </w:r>
    </w:p>
    <w:p w14:paraId="15395C58" w14:textId="7486C3B2" w:rsidR="000253EF" w:rsidRPr="002870B4" w:rsidRDefault="000253EF" w:rsidP="002870B4">
      <w:pPr>
        <w:numPr>
          <w:ilvl w:val="0"/>
          <w:numId w:val="69"/>
        </w:numPr>
        <w:tabs>
          <w:tab w:val="clear" w:pos="284"/>
          <w:tab w:val="num" w:pos="0"/>
        </w:tabs>
        <w:ind w:left="360"/>
        <w:rPr>
          <w:rFonts w:cs="Arial"/>
        </w:rPr>
      </w:pPr>
      <w:r w:rsidRPr="002870B4">
        <w:rPr>
          <w:rFonts w:cs="Arial"/>
        </w:rPr>
        <w:t>Zadaniem szkolnego koordynatora wolontariatu jest przekonywanie uczniów do idei wolontariatu, w szczególności poprzez przekazywanie przez wychowawców informacji dotyczących zasad i celów jego organizowania.</w:t>
      </w:r>
    </w:p>
    <w:p w14:paraId="549851D7" w14:textId="77777777" w:rsidR="000253EF" w:rsidRPr="002870B4" w:rsidRDefault="000253EF" w:rsidP="002870B4">
      <w:pPr>
        <w:numPr>
          <w:ilvl w:val="0"/>
          <w:numId w:val="69"/>
        </w:numPr>
        <w:tabs>
          <w:tab w:val="clear" w:pos="284"/>
          <w:tab w:val="num" w:pos="0"/>
        </w:tabs>
        <w:ind w:left="360"/>
        <w:rPr>
          <w:rFonts w:cs="Arial"/>
        </w:rPr>
      </w:pPr>
      <w:r w:rsidRPr="002870B4">
        <w:rPr>
          <w:rFonts w:cs="Arial"/>
        </w:rPr>
        <w:t>Uczniowie działający na rzecz wolontariatu realizują te zadania w czasie wolnym od zajęć edukacyjnych.</w:t>
      </w:r>
    </w:p>
    <w:p w14:paraId="728895F2" w14:textId="77777777" w:rsidR="000253EF" w:rsidRPr="002870B4" w:rsidRDefault="000253EF" w:rsidP="002870B4">
      <w:pPr>
        <w:numPr>
          <w:ilvl w:val="0"/>
          <w:numId w:val="69"/>
        </w:numPr>
        <w:tabs>
          <w:tab w:val="clear" w:pos="284"/>
          <w:tab w:val="num" w:pos="0"/>
        </w:tabs>
        <w:ind w:left="360"/>
        <w:rPr>
          <w:rFonts w:cs="Arial"/>
        </w:rPr>
      </w:pPr>
      <w:r w:rsidRPr="002870B4">
        <w:rPr>
          <w:rFonts w:cs="Arial"/>
        </w:rPr>
        <w:t>Działalność uczniów z zakresu wolontariatu jest dobrowolna, a w przypadku uczniów niepełnoletnich wymaga zgody rodziców.</w:t>
      </w:r>
    </w:p>
    <w:p w14:paraId="7CED53E1" w14:textId="77777777" w:rsidR="000253EF" w:rsidRPr="002870B4" w:rsidRDefault="000253EF" w:rsidP="002870B4">
      <w:pPr>
        <w:numPr>
          <w:ilvl w:val="0"/>
          <w:numId w:val="69"/>
        </w:numPr>
        <w:tabs>
          <w:tab w:val="clear" w:pos="284"/>
          <w:tab w:val="num" w:pos="0"/>
        </w:tabs>
        <w:ind w:left="360"/>
        <w:rPr>
          <w:rFonts w:cs="Arial"/>
        </w:rPr>
      </w:pPr>
      <w:r w:rsidRPr="002870B4">
        <w:rPr>
          <w:rFonts w:cs="Arial"/>
        </w:rPr>
        <w:t>W szkole może działać Koło Wolontariatu. Powołuje się je z inicjatywy przedstawicieli jednego z organów szkoły, w szczególności – samorządu uczniowskiego.</w:t>
      </w:r>
    </w:p>
    <w:p w14:paraId="37B7DF64" w14:textId="77777777" w:rsidR="000253EF" w:rsidRPr="002870B4" w:rsidRDefault="000253EF" w:rsidP="002870B4">
      <w:pPr>
        <w:pStyle w:val="Bezodstpw1"/>
        <w:numPr>
          <w:ilvl w:val="0"/>
          <w:numId w:val="69"/>
        </w:numPr>
        <w:tabs>
          <w:tab w:val="clear" w:pos="284"/>
          <w:tab w:val="num" w:pos="0"/>
        </w:tabs>
        <w:spacing w:before="240" w:after="240" w:line="360" w:lineRule="auto"/>
        <w:ind w:left="284" w:hanging="284"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Celami koła wolontariatu szkolnego jest w szczególności:</w:t>
      </w:r>
    </w:p>
    <w:p w14:paraId="2401D486" w14:textId="77777777" w:rsidR="000253EF" w:rsidRPr="002870B4" w:rsidRDefault="00EC6D24" w:rsidP="002870B4">
      <w:pPr>
        <w:pStyle w:val="Akapitzlist1"/>
        <w:numPr>
          <w:ilvl w:val="0"/>
          <w:numId w:val="71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 </w:t>
      </w:r>
      <w:r w:rsidR="000253EF" w:rsidRPr="002870B4">
        <w:rPr>
          <w:rFonts w:ascii="Arial" w:hAnsi="Arial" w:cs="Arial"/>
        </w:rPr>
        <w:t>zwiększenie wrażliwości młodzieży na potrzeby innych,</w:t>
      </w:r>
    </w:p>
    <w:p w14:paraId="7542E04F" w14:textId="77777777" w:rsidR="000253EF" w:rsidRPr="002870B4" w:rsidRDefault="00EC6D24" w:rsidP="002870B4">
      <w:pPr>
        <w:pStyle w:val="Akapitzlist1"/>
        <w:numPr>
          <w:ilvl w:val="0"/>
          <w:numId w:val="71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 </w:t>
      </w:r>
      <w:r w:rsidR="000253EF" w:rsidRPr="002870B4">
        <w:rPr>
          <w:rFonts w:ascii="Arial" w:hAnsi="Arial" w:cs="Arial"/>
        </w:rPr>
        <w:t>tworzenie więzi między uczniami, nauczycielami a środowiskiem lokalnym,</w:t>
      </w:r>
    </w:p>
    <w:p w14:paraId="21A4296B" w14:textId="77777777" w:rsidR="000253EF" w:rsidRPr="002870B4" w:rsidRDefault="00EC6D24" w:rsidP="002870B4">
      <w:pPr>
        <w:pStyle w:val="Akapitzlist1"/>
        <w:numPr>
          <w:ilvl w:val="0"/>
          <w:numId w:val="71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 </w:t>
      </w:r>
      <w:r w:rsidR="000253EF" w:rsidRPr="002870B4">
        <w:rPr>
          <w:rFonts w:ascii="Arial" w:hAnsi="Arial" w:cs="Arial"/>
        </w:rPr>
        <w:t>kształtowanie postaw prospołecznych i obywatelskich</w:t>
      </w:r>
    </w:p>
    <w:p w14:paraId="31D5A4F2" w14:textId="77777777" w:rsidR="000253EF" w:rsidRPr="002870B4" w:rsidRDefault="00EC6D24" w:rsidP="002870B4">
      <w:pPr>
        <w:pStyle w:val="Akapitzlist1"/>
        <w:numPr>
          <w:ilvl w:val="0"/>
          <w:numId w:val="71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 i</w:t>
      </w:r>
      <w:r w:rsidR="000253EF" w:rsidRPr="002870B4">
        <w:rPr>
          <w:rFonts w:ascii="Arial" w:hAnsi="Arial" w:cs="Arial"/>
        </w:rPr>
        <w:t>nspirowanie młodzieży do aktywnego spędzania czasu wolnego,</w:t>
      </w:r>
    </w:p>
    <w:p w14:paraId="6C259ECB" w14:textId="77777777" w:rsidR="000253EF" w:rsidRPr="002870B4" w:rsidRDefault="00EC6D24" w:rsidP="002870B4">
      <w:pPr>
        <w:pStyle w:val="Akapitzlist1"/>
        <w:numPr>
          <w:ilvl w:val="0"/>
          <w:numId w:val="71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 </w:t>
      </w:r>
      <w:r w:rsidR="000253EF" w:rsidRPr="002870B4">
        <w:rPr>
          <w:rFonts w:ascii="Arial" w:hAnsi="Arial" w:cs="Arial"/>
        </w:rPr>
        <w:t>umożliwienie nabycia doświadczeń i umiejętności społecznych przez uczniów,</w:t>
      </w:r>
    </w:p>
    <w:p w14:paraId="7A49CB80" w14:textId="77777777" w:rsidR="000253EF" w:rsidRPr="002870B4" w:rsidRDefault="00EC6D24" w:rsidP="002870B4">
      <w:pPr>
        <w:pStyle w:val="Akapitzlist1"/>
        <w:numPr>
          <w:ilvl w:val="0"/>
          <w:numId w:val="71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 </w:t>
      </w:r>
      <w:r w:rsidR="000253EF" w:rsidRPr="002870B4">
        <w:rPr>
          <w:rFonts w:ascii="Arial" w:hAnsi="Arial" w:cs="Arial"/>
        </w:rPr>
        <w:t>kształtowanie umiejętności działania zespołowego,</w:t>
      </w:r>
    </w:p>
    <w:p w14:paraId="7C10F425" w14:textId="77777777" w:rsidR="000253EF" w:rsidRPr="002870B4" w:rsidRDefault="00EC6D24" w:rsidP="002870B4">
      <w:pPr>
        <w:pStyle w:val="Akapitzlist1"/>
        <w:numPr>
          <w:ilvl w:val="0"/>
          <w:numId w:val="71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 </w:t>
      </w:r>
      <w:r w:rsidR="000253EF" w:rsidRPr="002870B4">
        <w:rPr>
          <w:rFonts w:ascii="Arial" w:hAnsi="Arial" w:cs="Arial"/>
        </w:rPr>
        <w:t>współdziałanie uczniów i wzajemne wspieranie się,</w:t>
      </w:r>
    </w:p>
    <w:p w14:paraId="31731904" w14:textId="77777777" w:rsidR="000253EF" w:rsidRPr="002870B4" w:rsidRDefault="00EC6D24" w:rsidP="002870B4">
      <w:pPr>
        <w:pStyle w:val="Akapitzlist1"/>
        <w:numPr>
          <w:ilvl w:val="0"/>
          <w:numId w:val="71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lastRenderedPageBreak/>
        <w:t xml:space="preserve"> </w:t>
      </w:r>
      <w:r w:rsidR="000253EF" w:rsidRPr="002870B4">
        <w:rPr>
          <w:rFonts w:ascii="Arial" w:hAnsi="Arial" w:cs="Arial"/>
        </w:rPr>
        <w:t>kultywowanie i wzbogacanie tradycji szkoły zgodnie z założeniami programu wychowawczo-profilaktycznego placówki,</w:t>
      </w:r>
    </w:p>
    <w:p w14:paraId="279385BF" w14:textId="77777777" w:rsidR="000253EF" w:rsidRPr="002870B4" w:rsidRDefault="00EC6D24" w:rsidP="002870B4">
      <w:pPr>
        <w:pStyle w:val="Akapitzlist1"/>
        <w:numPr>
          <w:ilvl w:val="0"/>
          <w:numId w:val="71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 </w:t>
      </w:r>
      <w:r w:rsidR="000253EF" w:rsidRPr="002870B4">
        <w:rPr>
          <w:rFonts w:ascii="Arial" w:hAnsi="Arial" w:cs="Arial"/>
        </w:rPr>
        <w:t>organizowanie w szkole pomocy uczniom napotykającym trudności w nauce,</w:t>
      </w:r>
      <w:r w:rsidR="007013BA" w:rsidRPr="002870B4">
        <w:rPr>
          <w:rFonts w:ascii="Arial" w:hAnsi="Arial" w:cs="Arial"/>
        </w:rPr>
        <w:t xml:space="preserve"> </w:t>
      </w:r>
      <w:r w:rsidR="000253EF" w:rsidRPr="002870B4">
        <w:rPr>
          <w:rFonts w:ascii="Arial" w:hAnsi="Arial" w:cs="Arial"/>
        </w:rPr>
        <w:t>w życiu rówieśniczym i rodzinnym.</w:t>
      </w:r>
    </w:p>
    <w:p w14:paraId="617EBB50" w14:textId="77777777" w:rsidR="000253EF" w:rsidRPr="002870B4" w:rsidRDefault="000253EF" w:rsidP="002870B4">
      <w:pPr>
        <w:pStyle w:val="Akapitzlist1"/>
        <w:numPr>
          <w:ilvl w:val="0"/>
          <w:numId w:val="69"/>
        </w:numPr>
        <w:shd w:val="clear" w:color="auto" w:fill="FFFFFF"/>
        <w:tabs>
          <w:tab w:val="clear" w:pos="284"/>
          <w:tab w:val="num" w:pos="0"/>
        </w:tabs>
        <w:ind w:left="284" w:right="182" w:hanging="284"/>
        <w:rPr>
          <w:rFonts w:ascii="Arial" w:hAnsi="Arial" w:cs="Arial"/>
        </w:rPr>
      </w:pPr>
      <w:r w:rsidRPr="002870B4">
        <w:rPr>
          <w:rFonts w:ascii="Arial" w:hAnsi="Arial" w:cs="Arial"/>
        </w:rPr>
        <w:t>Do zadań wolontariuszy należą w szczególności:</w:t>
      </w:r>
    </w:p>
    <w:p w14:paraId="55E4DE7A" w14:textId="77777777" w:rsidR="000253EF" w:rsidRPr="002870B4" w:rsidRDefault="00EC6D24" w:rsidP="002870B4">
      <w:pPr>
        <w:pStyle w:val="Akapitzlist1"/>
        <w:numPr>
          <w:ilvl w:val="0"/>
          <w:numId w:val="70"/>
        </w:numPr>
        <w:shd w:val="clear" w:color="auto" w:fill="FFFFFF"/>
        <w:rPr>
          <w:rFonts w:ascii="Arial" w:hAnsi="Arial" w:cs="Arial"/>
        </w:rPr>
      </w:pPr>
      <w:r w:rsidRPr="002870B4">
        <w:rPr>
          <w:rFonts w:ascii="Arial" w:hAnsi="Arial" w:cs="Arial"/>
          <w:shd w:val="clear" w:color="auto" w:fill="FFFFFF"/>
        </w:rPr>
        <w:t xml:space="preserve"> </w:t>
      </w:r>
      <w:r w:rsidR="000253EF" w:rsidRPr="002870B4">
        <w:rPr>
          <w:rFonts w:ascii="Arial" w:hAnsi="Arial" w:cs="Arial"/>
          <w:shd w:val="clear" w:color="auto" w:fill="FFFFFF"/>
        </w:rPr>
        <w:t>przeprowadzanie zbiórek charytatywnych,</w:t>
      </w:r>
    </w:p>
    <w:p w14:paraId="4837D62C" w14:textId="77777777" w:rsidR="000253EF" w:rsidRPr="002870B4" w:rsidRDefault="00EC6D24" w:rsidP="002870B4">
      <w:pPr>
        <w:pStyle w:val="Akapitzlist1"/>
        <w:numPr>
          <w:ilvl w:val="0"/>
          <w:numId w:val="70"/>
        </w:numPr>
        <w:shd w:val="clear" w:color="auto" w:fill="FFFFFF"/>
        <w:rPr>
          <w:rFonts w:ascii="Arial" w:hAnsi="Arial" w:cs="Arial"/>
        </w:rPr>
      </w:pPr>
      <w:r w:rsidRPr="002870B4">
        <w:rPr>
          <w:rFonts w:ascii="Arial" w:hAnsi="Arial" w:cs="Arial"/>
          <w:shd w:val="clear" w:color="auto" w:fill="FFFFFF"/>
        </w:rPr>
        <w:t xml:space="preserve"> </w:t>
      </w:r>
      <w:r w:rsidR="000253EF" w:rsidRPr="002870B4">
        <w:rPr>
          <w:rFonts w:ascii="Arial" w:hAnsi="Arial" w:cs="Arial"/>
          <w:shd w:val="clear" w:color="auto" w:fill="FFFFFF"/>
        </w:rPr>
        <w:t>współpraca z organizacjami mającymi na celu promowanie wolontariatu,</w:t>
      </w:r>
    </w:p>
    <w:p w14:paraId="21202662" w14:textId="6511BCD9" w:rsidR="000253EF" w:rsidRPr="002870B4" w:rsidRDefault="00EC6D24" w:rsidP="002870B4">
      <w:pPr>
        <w:pStyle w:val="Akapitzlist1"/>
        <w:numPr>
          <w:ilvl w:val="0"/>
          <w:numId w:val="70"/>
        </w:numPr>
        <w:shd w:val="clear" w:color="auto" w:fill="FFFFFF"/>
        <w:rPr>
          <w:rFonts w:ascii="Arial" w:hAnsi="Arial" w:cs="Arial"/>
        </w:rPr>
      </w:pPr>
      <w:r w:rsidRPr="002870B4">
        <w:rPr>
          <w:rFonts w:ascii="Arial" w:hAnsi="Arial" w:cs="Arial"/>
          <w:shd w:val="clear" w:color="auto" w:fill="FFFFFF"/>
        </w:rPr>
        <w:t xml:space="preserve"> </w:t>
      </w:r>
      <w:r w:rsidR="000253EF" w:rsidRPr="002870B4">
        <w:rPr>
          <w:rFonts w:ascii="Arial" w:hAnsi="Arial" w:cs="Arial"/>
          <w:shd w:val="clear" w:color="auto" w:fill="FFFFFF"/>
        </w:rPr>
        <w:t>pomoc w organizacji imprez i akcji, tak szkolnych, jak i o zasięgu lokalnym.</w:t>
      </w:r>
    </w:p>
    <w:p w14:paraId="696D539E" w14:textId="77777777" w:rsidR="000253EF" w:rsidRPr="002870B4" w:rsidRDefault="000253EF" w:rsidP="002870B4">
      <w:pPr>
        <w:pStyle w:val="Akapitzlist1"/>
        <w:numPr>
          <w:ilvl w:val="0"/>
          <w:numId w:val="69"/>
        </w:numPr>
        <w:shd w:val="clear" w:color="auto" w:fill="FFFFFF"/>
        <w:tabs>
          <w:tab w:val="clear" w:pos="284"/>
          <w:tab w:val="num" w:pos="0"/>
        </w:tabs>
        <w:ind w:left="284" w:right="182" w:hanging="284"/>
        <w:rPr>
          <w:rFonts w:ascii="Arial" w:hAnsi="Arial" w:cs="Arial"/>
        </w:rPr>
      </w:pPr>
      <w:r w:rsidRPr="002870B4">
        <w:rPr>
          <w:rFonts w:ascii="Arial" w:hAnsi="Arial" w:cs="Arial"/>
        </w:rPr>
        <w:t>Szczegółowe zasady działalności wolontariuszy określa Regulamin Szkolnego Koła Wolontariatu.</w:t>
      </w:r>
    </w:p>
    <w:p w14:paraId="222DC252" w14:textId="77777777" w:rsidR="00AE4036" w:rsidRPr="002870B4" w:rsidRDefault="00AE4036" w:rsidP="002870B4">
      <w:pPr>
        <w:pStyle w:val="Nagwek2"/>
      </w:pPr>
      <w:r w:rsidRPr="002870B4">
        <w:t>Rozdział 5</w:t>
      </w:r>
    </w:p>
    <w:p w14:paraId="5084892C" w14:textId="77777777" w:rsidR="00041385" w:rsidRPr="002870B4" w:rsidRDefault="00516B44" w:rsidP="002870B4">
      <w:pPr>
        <w:pStyle w:val="Nagwek2"/>
      </w:pPr>
      <w:r w:rsidRPr="002870B4">
        <w:t>§ 1</w:t>
      </w:r>
      <w:r w:rsidR="006C3B3A" w:rsidRPr="002870B4">
        <w:t>9</w:t>
      </w:r>
    </w:p>
    <w:p w14:paraId="078F3E78" w14:textId="77777777" w:rsidR="00041385" w:rsidRPr="002870B4" w:rsidRDefault="00AE4036" w:rsidP="002870B4">
      <w:pPr>
        <w:pStyle w:val="Nagwek3"/>
      </w:pPr>
      <w:r w:rsidRPr="002870B4">
        <w:t>Szczegółowe z</w:t>
      </w:r>
      <w:r w:rsidR="00041385" w:rsidRPr="002870B4">
        <w:t>asady wewnątrzszkolnego oceniania uczniów</w:t>
      </w:r>
    </w:p>
    <w:p w14:paraId="1D5C4123" w14:textId="77777777" w:rsidR="0083718B" w:rsidRPr="002870B4" w:rsidRDefault="0083718B" w:rsidP="002870B4">
      <w:pPr>
        <w:widowControl w:val="0"/>
        <w:numPr>
          <w:ilvl w:val="0"/>
          <w:numId w:val="73"/>
        </w:numPr>
        <w:tabs>
          <w:tab w:val="clear" w:pos="0"/>
          <w:tab w:val="num" w:pos="360"/>
        </w:tabs>
        <w:ind w:left="357" w:hanging="357"/>
        <w:rPr>
          <w:rFonts w:cs="Arial"/>
          <w:strike/>
        </w:rPr>
      </w:pPr>
      <w:r w:rsidRPr="002870B4">
        <w:rPr>
          <w:rFonts w:cs="Arial"/>
        </w:rPr>
        <w:t>Ocenianie osiągnięć edukacyjnych i zachowania uczniów odbywa się w ramach oceniania wewnątrzszkolnego, które ma na celu:</w:t>
      </w:r>
    </w:p>
    <w:p w14:paraId="773B9063" w14:textId="77777777" w:rsidR="0083718B" w:rsidRPr="002870B4" w:rsidRDefault="0083718B" w:rsidP="002870B4">
      <w:pPr>
        <w:widowControl w:val="0"/>
        <w:numPr>
          <w:ilvl w:val="0"/>
          <w:numId w:val="82"/>
        </w:numPr>
        <w:rPr>
          <w:rFonts w:cs="Arial"/>
        </w:rPr>
      </w:pPr>
      <w:r w:rsidRPr="002870B4">
        <w:rPr>
          <w:rFonts w:cs="Arial"/>
        </w:rPr>
        <w:t>informowanie ucznia o poziomie jego osiągnięć edukacyjnych i jego zachowaniu oraz o postępach w tym zakresie,</w:t>
      </w:r>
    </w:p>
    <w:p w14:paraId="431F1A67" w14:textId="77777777" w:rsidR="0083718B" w:rsidRPr="002870B4" w:rsidRDefault="0083718B" w:rsidP="002870B4">
      <w:pPr>
        <w:widowControl w:val="0"/>
        <w:numPr>
          <w:ilvl w:val="0"/>
          <w:numId w:val="82"/>
        </w:numPr>
        <w:rPr>
          <w:rFonts w:cs="Arial"/>
        </w:rPr>
      </w:pPr>
      <w:r w:rsidRPr="002870B4">
        <w:rPr>
          <w:rFonts w:cs="Arial"/>
        </w:rPr>
        <w:t>udzielanie uczniowi pomocy w nauce poprzez przekazanie uczniowi informacji o tym, co zrobił dobrze i jak powinien się dalej uczyć,</w:t>
      </w:r>
    </w:p>
    <w:p w14:paraId="1B44C5C0" w14:textId="77777777" w:rsidR="0083718B" w:rsidRPr="002870B4" w:rsidRDefault="0083718B" w:rsidP="002870B4">
      <w:pPr>
        <w:widowControl w:val="0"/>
        <w:numPr>
          <w:ilvl w:val="0"/>
          <w:numId w:val="82"/>
        </w:numPr>
        <w:rPr>
          <w:rFonts w:cs="Arial"/>
        </w:rPr>
      </w:pPr>
      <w:r w:rsidRPr="002870B4">
        <w:rPr>
          <w:rFonts w:cs="Arial"/>
        </w:rPr>
        <w:t>udzielanie wskazówek do samodzielnego planowania własnego rozwoju,</w:t>
      </w:r>
    </w:p>
    <w:p w14:paraId="3863128B" w14:textId="77777777" w:rsidR="0083718B" w:rsidRPr="002870B4" w:rsidRDefault="0083718B" w:rsidP="002870B4">
      <w:pPr>
        <w:widowControl w:val="0"/>
        <w:numPr>
          <w:ilvl w:val="0"/>
          <w:numId w:val="82"/>
        </w:numPr>
        <w:rPr>
          <w:rFonts w:cs="Arial"/>
        </w:rPr>
      </w:pPr>
      <w:r w:rsidRPr="002870B4">
        <w:rPr>
          <w:rFonts w:cs="Arial"/>
        </w:rPr>
        <w:lastRenderedPageBreak/>
        <w:t>motywowanie ucznia do dalszych postępów w nauce i zachowaniu,</w:t>
      </w:r>
    </w:p>
    <w:p w14:paraId="4BCB3663" w14:textId="77777777" w:rsidR="0083718B" w:rsidRPr="002870B4" w:rsidRDefault="0083718B" w:rsidP="002870B4">
      <w:pPr>
        <w:widowControl w:val="0"/>
        <w:numPr>
          <w:ilvl w:val="0"/>
          <w:numId w:val="82"/>
        </w:numPr>
        <w:rPr>
          <w:rFonts w:cs="Arial"/>
        </w:rPr>
      </w:pPr>
      <w:r w:rsidRPr="002870B4">
        <w:rPr>
          <w:rFonts w:cs="Arial"/>
        </w:rPr>
        <w:t>dostarczanie rodzicom i nauczycielom informacji o postępach i trudnościach w nauce i zachowaniu ucznia oraz o szczególnych uzdolnieniach ucznia,</w:t>
      </w:r>
    </w:p>
    <w:p w14:paraId="4DF25047" w14:textId="77777777" w:rsidR="0083718B" w:rsidRPr="002870B4" w:rsidRDefault="0083718B" w:rsidP="002870B4">
      <w:pPr>
        <w:widowControl w:val="0"/>
        <w:numPr>
          <w:ilvl w:val="0"/>
          <w:numId w:val="82"/>
        </w:numPr>
        <w:rPr>
          <w:rFonts w:cs="Arial"/>
        </w:rPr>
      </w:pPr>
      <w:r w:rsidRPr="002870B4">
        <w:rPr>
          <w:rFonts w:cs="Arial"/>
        </w:rPr>
        <w:t>umożliwienie nauczycielom doskonalenia organizacji i metod pracy dydaktyczno</w:t>
      </w:r>
      <w:r w:rsidRPr="002870B4">
        <w:rPr>
          <w:rFonts w:cs="Arial"/>
        </w:rPr>
        <w:noBreakHyphen/>
        <w:t>wychowawczej.</w:t>
      </w:r>
    </w:p>
    <w:p w14:paraId="63FE853D" w14:textId="77777777" w:rsidR="0083718B" w:rsidRPr="002870B4" w:rsidRDefault="0083718B" w:rsidP="002870B4">
      <w:pPr>
        <w:widowControl w:val="0"/>
        <w:numPr>
          <w:ilvl w:val="0"/>
          <w:numId w:val="73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Ocenianie wewnątrzszkolne obejmuje:</w:t>
      </w:r>
    </w:p>
    <w:p w14:paraId="364A6002" w14:textId="77777777" w:rsidR="0083718B" w:rsidRPr="002870B4" w:rsidRDefault="0083718B" w:rsidP="002870B4">
      <w:pPr>
        <w:widowControl w:val="0"/>
        <w:numPr>
          <w:ilvl w:val="0"/>
          <w:numId w:val="103"/>
        </w:numPr>
        <w:rPr>
          <w:rFonts w:cs="Arial"/>
        </w:rPr>
      </w:pPr>
      <w:r w:rsidRPr="002870B4">
        <w:rPr>
          <w:rFonts w:cs="Arial"/>
        </w:rPr>
        <w:t>formułowanie przez nauczycieli wymagań edukacyjnych niezbędnych do otrzymania przez ucznia poszczególnych śródrocznych i rocznych ocen klasyfikacyjnych z</w:t>
      </w:r>
      <w:r w:rsidR="00037EDA" w:rsidRPr="002870B4">
        <w:rPr>
          <w:rFonts w:cs="Arial"/>
        </w:rPr>
        <w:t xml:space="preserve"> </w:t>
      </w:r>
      <w:r w:rsidRPr="002870B4">
        <w:rPr>
          <w:rFonts w:cs="Arial"/>
        </w:rPr>
        <w:t>obowiązkowych i dodatkowych zajęć edukacyjnych,</w:t>
      </w:r>
    </w:p>
    <w:p w14:paraId="5E520750" w14:textId="77777777" w:rsidR="0083718B" w:rsidRPr="002870B4" w:rsidRDefault="0083718B" w:rsidP="002870B4">
      <w:pPr>
        <w:widowControl w:val="0"/>
        <w:numPr>
          <w:ilvl w:val="0"/>
          <w:numId w:val="103"/>
        </w:numPr>
        <w:rPr>
          <w:rFonts w:cs="Arial"/>
        </w:rPr>
      </w:pPr>
      <w:r w:rsidRPr="002870B4">
        <w:rPr>
          <w:rFonts w:cs="Arial"/>
        </w:rPr>
        <w:t>ustalanie kryteriów oceniania zachowania,</w:t>
      </w:r>
    </w:p>
    <w:p w14:paraId="0BEF790F" w14:textId="77777777" w:rsidR="0083718B" w:rsidRPr="002870B4" w:rsidRDefault="0083718B" w:rsidP="002870B4">
      <w:pPr>
        <w:widowControl w:val="0"/>
        <w:numPr>
          <w:ilvl w:val="0"/>
          <w:numId w:val="103"/>
        </w:numPr>
        <w:rPr>
          <w:rFonts w:cs="Arial"/>
        </w:rPr>
      </w:pPr>
      <w:r w:rsidRPr="002870B4">
        <w:rPr>
          <w:rFonts w:cs="Arial"/>
        </w:rPr>
        <w:t>ustalanie ocen bieżących i śródrocznych ocen klasyfikacyjnych z obowiązkowych i dodatkowych zajęć edukacyjnych,</w:t>
      </w:r>
    </w:p>
    <w:p w14:paraId="7D03E4A0" w14:textId="77777777" w:rsidR="0083718B" w:rsidRPr="002870B4" w:rsidRDefault="0083718B" w:rsidP="002870B4">
      <w:pPr>
        <w:widowControl w:val="0"/>
        <w:numPr>
          <w:ilvl w:val="0"/>
          <w:numId w:val="103"/>
        </w:numPr>
        <w:rPr>
          <w:rFonts w:cs="Arial"/>
        </w:rPr>
      </w:pPr>
      <w:r w:rsidRPr="002870B4">
        <w:rPr>
          <w:rFonts w:cs="Arial"/>
        </w:rPr>
        <w:t>przeprowadzanie egzaminów klasyfikacyjnych,</w:t>
      </w:r>
    </w:p>
    <w:p w14:paraId="1966C676" w14:textId="77777777" w:rsidR="0083718B" w:rsidRPr="002870B4" w:rsidRDefault="0083718B" w:rsidP="002870B4">
      <w:pPr>
        <w:widowControl w:val="0"/>
        <w:numPr>
          <w:ilvl w:val="0"/>
          <w:numId w:val="103"/>
        </w:numPr>
        <w:rPr>
          <w:rFonts w:cs="Arial"/>
        </w:rPr>
      </w:pPr>
      <w:r w:rsidRPr="002870B4">
        <w:rPr>
          <w:rFonts w:cs="Arial"/>
        </w:rPr>
        <w:t>ustalanie rocznych ocen klasyfikacyjnych z obowiązkowych i dodatkowych zajęć edukacyjnych oraz rocznej oceny klasyfikacyjnej zachowania,</w:t>
      </w:r>
    </w:p>
    <w:p w14:paraId="16D86BEB" w14:textId="77777777" w:rsidR="0083718B" w:rsidRPr="002870B4" w:rsidRDefault="0083718B" w:rsidP="002870B4">
      <w:pPr>
        <w:widowControl w:val="0"/>
        <w:numPr>
          <w:ilvl w:val="0"/>
          <w:numId w:val="103"/>
        </w:numPr>
        <w:rPr>
          <w:rFonts w:cs="Arial"/>
        </w:rPr>
      </w:pPr>
      <w:r w:rsidRPr="002870B4">
        <w:rPr>
          <w:rFonts w:cs="Arial"/>
        </w:rPr>
        <w:t>ustalanie warunków i trybu otrzymania wyższych niż przewidywane rocznych ocen klasyfikacyjnych z zajęć edukacyjnych oraz rocznej oceny klasyfikacyjnej zachowania.</w:t>
      </w:r>
    </w:p>
    <w:p w14:paraId="07B0E20D" w14:textId="77777777" w:rsidR="0083718B" w:rsidRPr="002870B4" w:rsidRDefault="0083718B" w:rsidP="002870B4">
      <w:pPr>
        <w:widowControl w:val="0"/>
        <w:numPr>
          <w:ilvl w:val="0"/>
          <w:numId w:val="73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Ocenianie osiągnięć edukacyjnych ucznia polega na rozpoznawaniu przez nauczycieli poziomu i postępów w opanowaniu przez ucznia wiadomości i umiejętności w stosunku do:</w:t>
      </w:r>
    </w:p>
    <w:p w14:paraId="27DCD1BC" w14:textId="77777777" w:rsidR="0083718B" w:rsidRPr="002870B4" w:rsidRDefault="0083718B" w:rsidP="002870B4">
      <w:pPr>
        <w:widowControl w:val="0"/>
        <w:numPr>
          <w:ilvl w:val="0"/>
          <w:numId w:val="102"/>
        </w:numPr>
        <w:rPr>
          <w:rFonts w:cs="Arial"/>
        </w:rPr>
      </w:pPr>
      <w:r w:rsidRPr="002870B4">
        <w:rPr>
          <w:rFonts w:cs="Arial"/>
        </w:rPr>
        <w:t>wymagań określonych w podstawie programowej kształcenia ogólnego oraz wymagań edukacyjnych wynikających z realizowanych w szkole programów nauczania,</w:t>
      </w:r>
    </w:p>
    <w:p w14:paraId="5D66D7EF" w14:textId="77777777" w:rsidR="0083718B" w:rsidRPr="002870B4" w:rsidRDefault="0083718B" w:rsidP="002870B4">
      <w:pPr>
        <w:widowControl w:val="0"/>
        <w:numPr>
          <w:ilvl w:val="0"/>
          <w:numId w:val="102"/>
        </w:numPr>
        <w:rPr>
          <w:rFonts w:cs="Arial"/>
        </w:rPr>
      </w:pPr>
      <w:r w:rsidRPr="002870B4">
        <w:rPr>
          <w:rFonts w:cs="Arial"/>
        </w:rPr>
        <w:lastRenderedPageBreak/>
        <w:t>wymagań edukacyjnych wynikających z realizowanych w szkole programów nauczania – w przypadku dodatkowych zajęć edukacyjnych.</w:t>
      </w:r>
    </w:p>
    <w:p w14:paraId="4D76E655" w14:textId="77777777" w:rsidR="0083718B" w:rsidRPr="002870B4" w:rsidRDefault="0083718B" w:rsidP="002870B4">
      <w:pPr>
        <w:widowControl w:val="0"/>
        <w:numPr>
          <w:ilvl w:val="0"/>
          <w:numId w:val="73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Nauczyciele na początku każdego roku szkolnego informują uczniów oraz ich rodziców o:</w:t>
      </w:r>
    </w:p>
    <w:p w14:paraId="656F240B" w14:textId="77777777" w:rsidR="0083718B" w:rsidRPr="002870B4" w:rsidRDefault="0083718B" w:rsidP="002870B4">
      <w:pPr>
        <w:widowControl w:val="0"/>
        <w:numPr>
          <w:ilvl w:val="0"/>
          <w:numId w:val="81"/>
        </w:numPr>
        <w:rPr>
          <w:rFonts w:cs="Arial"/>
        </w:rPr>
      </w:pPr>
      <w:r w:rsidRPr="002870B4">
        <w:rPr>
          <w:rFonts w:cs="Arial"/>
        </w:rPr>
        <w:t>wymaganiach edukacyjnych niezbędnych do otrzymania przez ucznia poszczególnych śródrocznych i rocznych ocen klasyfikacyjnych z zajęć edukacyjnych, wynikających z realizowanego przez siebie programu nauczania,</w:t>
      </w:r>
    </w:p>
    <w:p w14:paraId="73C699AD" w14:textId="77777777" w:rsidR="0083718B" w:rsidRPr="002870B4" w:rsidRDefault="0083718B" w:rsidP="002870B4">
      <w:pPr>
        <w:widowControl w:val="0"/>
        <w:numPr>
          <w:ilvl w:val="0"/>
          <w:numId w:val="81"/>
        </w:numPr>
        <w:rPr>
          <w:rFonts w:cs="Arial"/>
        </w:rPr>
      </w:pPr>
      <w:r w:rsidRPr="002870B4">
        <w:rPr>
          <w:rFonts w:cs="Arial"/>
        </w:rPr>
        <w:t>sposobach sprawdzania osiągnięć edukacyjnych uczniów,</w:t>
      </w:r>
    </w:p>
    <w:p w14:paraId="25028054" w14:textId="77777777" w:rsidR="0083718B" w:rsidRPr="002870B4" w:rsidRDefault="0083718B" w:rsidP="002870B4">
      <w:pPr>
        <w:widowControl w:val="0"/>
        <w:numPr>
          <w:ilvl w:val="0"/>
          <w:numId w:val="81"/>
        </w:numPr>
        <w:rPr>
          <w:rFonts w:cs="Arial"/>
        </w:rPr>
      </w:pPr>
      <w:r w:rsidRPr="002870B4">
        <w:rPr>
          <w:rFonts w:cs="Arial"/>
        </w:rPr>
        <w:t>warunkach i trybie otrzymania wyższej niż przewidywana rocznej oceny klasyfikacyjnej z zajęć edukacyjnych.</w:t>
      </w:r>
    </w:p>
    <w:p w14:paraId="6C01E15E" w14:textId="77777777" w:rsidR="0083718B" w:rsidRPr="002870B4" w:rsidRDefault="0083718B" w:rsidP="002870B4">
      <w:pPr>
        <w:widowControl w:val="0"/>
        <w:numPr>
          <w:ilvl w:val="0"/>
          <w:numId w:val="73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Ocenianie bieżące z zajęć edukacyjnych ma na celu monitorowanie pracy ucznia oraz przekazywaniu uczniowi informacji o jego osiągnięciach edukacyjnych pomagających w uczeniu się, poprzez wskazanie, co uczeń robi dobrze, co i jak wymaga poprawy oraz jak powinien dalej się uczyć.</w:t>
      </w:r>
    </w:p>
    <w:p w14:paraId="1F2FBE99" w14:textId="77777777" w:rsidR="0083718B" w:rsidRPr="002870B4" w:rsidRDefault="0083718B" w:rsidP="002870B4">
      <w:pPr>
        <w:widowControl w:val="0"/>
        <w:numPr>
          <w:ilvl w:val="0"/>
          <w:numId w:val="73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Informacje, o których mowa w ust. 4, nauczyciele i wychowawcy przekazują:</w:t>
      </w:r>
    </w:p>
    <w:p w14:paraId="05AFB958" w14:textId="77777777" w:rsidR="0083718B" w:rsidRPr="002870B4" w:rsidRDefault="0083718B" w:rsidP="002870B4">
      <w:pPr>
        <w:widowControl w:val="0"/>
        <w:numPr>
          <w:ilvl w:val="1"/>
          <w:numId w:val="81"/>
        </w:numPr>
        <w:rPr>
          <w:rFonts w:cs="Arial"/>
        </w:rPr>
      </w:pPr>
      <w:r w:rsidRPr="002870B4">
        <w:rPr>
          <w:rFonts w:cs="Arial"/>
        </w:rPr>
        <w:t>uczniom – na zajęciach edukacyjnych i godzinach wychowawczych w pierwszym tygodniu po rozpoczęciu roku szkolnego oraz dokumentują to zapisem w dzienniku lekcyjnym,</w:t>
      </w:r>
    </w:p>
    <w:p w14:paraId="41661C91" w14:textId="77777777" w:rsidR="0083718B" w:rsidRPr="002870B4" w:rsidRDefault="0083718B" w:rsidP="002870B4">
      <w:pPr>
        <w:widowControl w:val="0"/>
        <w:numPr>
          <w:ilvl w:val="1"/>
          <w:numId w:val="81"/>
        </w:numPr>
        <w:rPr>
          <w:rFonts w:cs="Arial"/>
        </w:rPr>
      </w:pPr>
      <w:r w:rsidRPr="002870B4">
        <w:rPr>
          <w:rFonts w:cs="Arial"/>
        </w:rPr>
        <w:t>rodzicom – na klasowych zebraniach rodziców zorganizowanych przez wychowawców najpóźniej do 30 września oraz dokumentują to zapisem w dzienniku lekcyjnym.</w:t>
      </w:r>
    </w:p>
    <w:p w14:paraId="0562B7FA" w14:textId="77777777" w:rsidR="0083718B" w:rsidRPr="002870B4" w:rsidRDefault="0083718B" w:rsidP="002870B4">
      <w:pPr>
        <w:widowControl w:val="0"/>
        <w:numPr>
          <w:ilvl w:val="0"/>
          <w:numId w:val="73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Oceny są jawne zarówno dla ucznia, jak i jego rodziców. Sprawdzone i ocenione pisemne prace kontrolne uczeń i jego rodzice otrzymują do wglądu według następujących zasad:</w:t>
      </w:r>
    </w:p>
    <w:p w14:paraId="3738A85E" w14:textId="77777777" w:rsidR="0083718B" w:rsidRPr="002870B4" w:rsidRDefault="0083718B" w:rsidP="002870B4">
      <w:pPr>
        <w:widowControl w:val="0"/>
        <w:numPr>
          <w:ilvl w:val="0"/>
          <w:numId w:val="101"/>
        </w:numPr>
        <w:rPr>
          <w:rFonts w:cs="Arial"/>
        </w:rPr>
      </w:pPr>
      <w:r w:rsidRPr="002870B4">
        <w:rPr>
          <w:rFonts w:cs="Arial"/>
        </w:rPr>
        <w:t>uczeń – na zajęciach edukacyjnych,</w:t>
      </w:r>
    </w:p>
    <w:p w14:paraId="13A000FB" w14:textId="12FBE876" w:rsidR="0083718B" w:rsidRPr="002870B4" w:rsidRDefault="0083718B" w:rsidP="002870B4">
      <w:pPr>
        <w:widowControl w:val="0"/>
        <w:numPr>
          <w:ilvl w:val="0"/>
          <w:numId w:val="101"/>
        </w:numPr>
        <w:rPr>
          <w:rFonts w:cs="Arial"/>
        </w:rPr>
      </w:pPr>
      <w:r w:rsidRPr="002870B4">
        <w:rPr>
          <w:rFonts w:cs="Arial"/>
        </w:rPr>
        <w:lastRenderedPageBreak/>
        <w:t xml:space="preserve">rodzic – </w:t>
      </w:r>
      <w:r w:rsidRPr="002870B4">
        <w:rPr>
          <w:rFonts w:eastAsia="Times New Roman" w:cs="Arial"/>
          <w:bCs/>
          <w:lang w:eastAsia="pl-PL"/>
        </w:rPr>
        <w:t xml:space="preserve">sprawdzone i ocenione pisemne prace kontrolne </w:t>
      </w:r>
      <w:r w:rsidRPr="002870B4">
        <w:rPr>
          <w:rFonts w:eastAsia="Times New Roman" w:cs="Arial"/>
          <w:lang w:eastAsia="pl-PL"/>
        </w:rPr>
        <w:t>udostępniane są do domu z obowiązkiem zwrotu pracy na kolejnej lekcji z podpisem rodzica/prawnego opiekuna</w:t>
      </w:r>
    </w:p>
    <w:p w14:paraId="7C52670F" w14:textId="77777777" w:rsidR="0083718B" w:rsidRPr="002870B4" w:rsidRDefault="0083718B" w:rsidP="002870B4">
      <w:pPr>
        <w:widowControl w:val="0"/>
        <w:numPr>
          <w:ilvl w:val="0"/>
          <w:numId w:val="73"/>
        </w:numPr>
        <w:tabs>
          <w:tab w:val="clear" w:pos="0"/>
          <w:tab w:val="num" w:pos="360"/>
        </w:tabs>
        <w:ind w:left="357" w:hanging="357"/>
        <w:rPr>
          <w:rFonts w:cs="Arial"/>
        </w:rPr>
      </w:pPr>
      <w:r w:rsidRPr="002870B4">
        <w:rPr>
          <w:rFonts w:cs="Arial"/>
        </w:rPr>
        <w:t xml:space="preserve">Dyrektor zwalnia ucznia z wykonywania określonych ćwiczeń fizycznych na zajęciach wychowania fizycznego na podstawie opinii o ograniczonych możliwościach wykonywania przez ucznia tych ćwiczeń wydanej przez lekarza, na czas określony w tej opinii. </w:t>
      </w:r>
    </w:p>
    <w:p w14:paraId="0048AE67" w14:textId="77777777" w:rsidR="0083718B" w:rsidRPr="002870B4" w:rsidRDefault="0083718B" w:rsidP="002870B4">
      <w:pPr>
        <w:widowControl w:val="0"/>
        <w:numPr>
          <w:ilvl w:val="0"/>
          <w:numId w:val="73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Dyrektor zwalnia ucznia z realizacji zajęć wychowania fizycznego, zajęć komputerowych lub informatyki na podstawie opinii o braku możliwości uczestniczenia ucznia w tych zajęciach wydanej przez lekarza, na czas określony w tej opinii.</w:t>
      </w:r>
    </w:p>
    <w:p w14:paraId="7F5753F2" w14:textId="77777777" w:rsidR="0083718B" w:rsidRPr="002870B4" w:rsidRDefault="0083718B" w:rsidP="002870B4">
      <w:pPr>
        <w:widowControl w:val="0"/>
        <w:numPr>
          <w:ilvl w:val="0"/>
          <w:numId w:val="73"/>
        </w:numPr>
        <w:tabs>
          <w:tab w:val="clear" w:pos="0"/>
          <w:tab w:val="num" w:pos="360"/>
        </w:tabs>
        <w:ind w:left="360"/>
        <w:rPr>
          <w:rFonts w:eastAsia="Times New Roman" w:cs="Arial"/>
        </w:rPr>
      </w:pPr>
      <w:r w:rsidRPr="002870B4">
        <w:rPr>
          <w:rFonts w:cs="Arial"/>
        </w:rPr>
        <w:t>Jeżeli okres zwolnienia ucznia z realizacji zajęć, o którym mowa w ust. 7 i 8, uniemożliwia ustalenie śródrocznej lub rocznej oceny klasyfikacyjnej, w dokumentacji przebiegu nauczania zamiast oceny klasyfikacyjnej wpisuje się „zwolniony” albo „zwolniona”.</w:t>
      </w:r>
    </w:p>
    <w:p w14:paraId="543C6366" w14:textId="419E417F" w:rsidR="0083718B" w:rsidRPr="002870B4" w:rsidRDefault="0083718B" w:rsidP="002870B4">
      <w:pPr>
        <w:widowControl w:val="0"/>
        <w:numPr>
          <w:ilvl w:val="0"/>
          <w:numId w:val="73"/>
        </w:numPr>
        <w:tabs>
          <w:tab w:val="clear" w:pos="0"/>
          <w:tab w:val="num" w:pos="360"/>
        </w:tabs>
        <w:ind w:left="360"/>
        <w:rPr>
          <w:rFonts w:eastAsia="Times New Roman" w:cs="Arial"/>
        </w:rPr>
      </w:pPr>
      <w:r w:rsidRPr="002870B4">
        <w:rPr>
          <w:rFonts w:eastAsia="Times New Roman" w:cs="Arial"/>
        </w:rPr>
        <w:t>Nauczyciel jest obowiązany indywidualizować pracę z uczniem na zajęciach edukacyjnych odpowiednio do indywidualnych potrzeb rozwojowych i edukacyjnych oraz możliwości psychofizycznych ucznia:</w:t>
      </w:r>
    </w:p>
    <w:p w14:paraId="2BBE2B47" w14:textId="77777777" w:rsidR="0083718B" w:rsidRPr="002870B4" w:rsidRDefault="0083718B" w:rsidP="002870B4">
      <w:pPr>
        <w:widowControl w:val="0"/>
        <w:numPr>
          <w:ilvl w:val="0"/>
          <w:numId w:val="100"/>
        </w:numPr>
        <w:rPr>
          <w:rFonts w:eastAsia="Times New Roman" w:cs="Arial"/>
        </w:rPr>
      </w:pPr>
      <w:r w:rsidRPr="002870B4">
        <w:rPr>
          <w:rFonts w:eastAsia="Times New Roman" w:cs="Arial"/>
        </w:rPr>
        <w:t xml:space="preserve">posiadającego orzeczenia o potrzebie kształcenia specjalnego </w:t>
      </w:r>
      <w:r w:rsidRPr="002870B4">
        <w:rPr>
          <w:rFonts w:cs="Arial"/>
        </w:rPr>
        <w:t>–</w:t>
      </w:r>
      <w:r w:rsidRPr="002870B4">
        <w:rPr>
          <w:rFonts w:eastAsia="Times New Roman" w:cs="Arial"/>
        </w:rPr>
        <w:t xml:space="preserve"> na podstawie tego orzeczenia oraz ustaleń zawartych w indywidualnym programie edukacyjno</w:t>
      </w:r>
      <w:r w:rsidRPr="002870B4">
        <w:rPr>
          <w:rFonts w:eastAsia="Times New Roman" w:cs="Arial"/>
        </w:rPr>
        <w:noBreakHyphen/>
        <w:t>terapeutycznym opracowanym dla ucznia,</w:t>
      </w:r>
    </w:p>
    <w:p w14:paraId="398F19DC" w14:textId="77777777" w:rsidR="0083718B" w:rsidRPr="002870B4" w:rsidRDefault="0083718B" w:rsidP="002870B4">
      <w:pPr>
        <w:widowControl w:val="0"/>
        <w:numPr>
          <w:ilvl w:val="0"/>
          <w:numId w:val="100"/>
        </w:numPr>
        <w:rPr>
          <w:rFonts w:eastAsia="Times New Roman" w:cs="Arial"/>
        </w:rPr>
      </w:pPr>
      <w:r w:rsidRPr="002870B4">
        <w:rPr>
          <w:rFonts w:eastAsia="Times New Roman" w:cs="Arial"/>
        </w:rPr>
        <w:t>posiadającego orzeczenie o potrzebie indywidualnego nauczania – na podstawie tego orzeczenia oraz ustaleń zawartych w planie działań wspierających, opracowanym dla ucznia na podstawie przepisów w sprawie zasad udzielania organizacji pomocy psychologiczno-pedagogicznej w publicznych przedszkolach, szkołach i placówkach,</w:t>
      </w:r>
    </w:p>
    <w:p w14:paraId="41DFE94F" w14:textId="77777777" w:rsidR="0083718B" w:rsidRPr="002870B4" w:rsidRDefault="0083718B" w:rsidP="002870B4">
      <w:pPr>
        <w:widowControl w:val="0"/>
        <w:numPr>
          <w:ilvl w:val="0"/>
          <w:numId w:val="100"/>
        </w:numPr>
        <w:rPr>
          <w:rFonts w:eastAsia="Times New Roman" w:cs="Arial"/>
        </w:rPr>
      </w:pPr>
      <w:r w:rsidRPr="002870B4">
        <w:rPr>
          <w:rFonts w:eastAsia="Times New Roman" w:cs="Arial"/>
        </w:rPr>
        <w:t xml:space="preserve">posiadającego opinię poradni psychologiczno-pedagogicznej, w tym poradni specjalistycznej, o specyficznych trudnościach w uczeniu się lub </w:t>
      </w:r>
      <w:r w:rsidRPr="002870B4">
        <w:rPr>
          <w:rFonts w:eastAsia="Times New Roman" w:cs="Arial"/>
        </w:rPr>
        <w:lastRenderedPageBreak/>
        <w:t>inną opinię poradni psychologiczno-pedagogicznej, w tym poradni specjalistycznej – a podstawie tej opinii oraz ustaleń zawartych w planie działań wspierających,</w:t>
      </w:r>
    </w:p>
    <w:p w14:paraId="4606541D" w14:textId="77777777" w:rsidR="0083718B" w:rsidRPr="002870B4" w:rsidRDefault="0083718B" w:rsidP="002870B4">
      <w:pPr>
        <w:widowControl w:val="0"/>
        <w:numPr>
          <w:ilvl w:val="0"/>
          <w:numId w:val="100"/>
        </w:numPr>
        <w:rPr>
          <w:rFonts w:eastAsia="Times New Roman" w:cs="Arial"/>
        </w:rPr>
      </w:pPr>
      <w:r w:rsidRPr="002870B4">
        <w:rPr>
          <w:rFonts w:eastAsia="Times New Roman" w:cs="Arial"/>
        </w:rPr>
        <w:t>nieposiadającego orzeczenia lub opinii, który objęty jest pomocą psychologiczno</w:t>
      </w:r>
      <w:r w:rsidRPr="002870B4">
        <w:rPr>
          <w:rFonts w:eastAsia="Times New Roman" w:cs="Arial"/>
        </w:rPr>
        <w:noBreakHyphen/>
        <w:t xml:space="preserve">pedagogiczną w szkole </w:t>
      </w:r>
      <w:r w:rsidRPr="002870B4">
        <w:rPr>
          <w:rFonts w:cs="Arial"/>
        </w:rPr>
        <w:t>–</w:t>
      </w:r>
      <w:r w:rsidRPr="002870B4">
        <w:rPr>
          <w:rFonts w:eastAsia="Times New Roman" w:cs="Arial"/>
        </w:rPr>
        <w:t xml:space="preserve"> na podstawie ustaleń zawartych w planie działań wspierających opracowanym dla ucznia.</w:t>
      </w:r>
    </w:p>
    <w:p w14:paraId="7BD5C342" w14:textId="77777777" w:rsidR="0083718B" w:rsidRPr="002870B4" w:rsidRDefault="0083718B" w:rsidP="002870B4">
      <w:pPr>
        <w:widowControl w:val="0"/>
        <w:numPr>
          <w:ilvl w:val="0"/>
          <w:numId w:val="73"/>
        </w:numPr>
        <w:tabs>
          <w:tab w:val="clear" w:pos="0"/>
          <w:tab w:val="num" w:pos="360"/>
        </w:tabs>
        <w:ind w:left="360"/>
        <w:rPr>
          <w:rFonts w:eastAsia="Times New Roman" w:cs="Arial"/>
        </w:rPr>
      </w:pPr>
      <w:r w:rsidRPr="002870B4">
        <w:rPr>
          <w:rFonts w:eastAsia="Times New Roman" w:cs="Arial"/>
        </w:rPr>
        <w:t>W przypadku uczniów szczególnie uzdolnionych nauczyciel przedmiotu poszerza zakres treści nauczania o zagadnienia ponadprogramowe, dostosowując go indywidualnie do potrzeb, zainteresowań i zdolności uczniów.</w:t>
      </w:r>
    </w:p>
    <w:p w14:paraId="52B0BC4D" w14:textId="77777777" w:rsidR="0083718B" w:rsidRPr="002870B4" w:rsidRDefault="0083718B" w:rsidP="002870B4">
      <w:pPr>
        <w:widowControl w:val="0"/>
        <w:numPr>
          <w:ilvl w:val="0"/>
          <w:numId w:val="73"/>
        </w:numPr>
        <w:tabs>
          <w:tab w:val="clear" w:pos="0"/>
          <w:tab w:val="num" w:pos="360"/>
        </w:tabs>
        <w:ind w:left="360"/>
        <w:rPr>
          <w:rFonts w:eastAsia="Times New Roman" w:cs="Arial"/>
        </w:rPr>
      </w:pPr>
      <w:r w:rsidRPr="002870B4">
        <w:rPr>
          <w:rFonts w:eastAsia="Times New Roman" w:cs="Arial"/>
        </w:rPr>
        <w:t>Oceny są jawne dla ucznia i jego rodziców.</w:t>
      </w:r>
    </w:p>
    <w:p w14:paraId="6134C397" w14:textId="77777777" w:rsidR="0083718B" w:rsidRPr="002870B4" w:rsidRDefault="0083718B" w:rsidP="002870B4">
      <w:pPr>
        <w:numPr>
          <w:ilvl w:val="0"/>
          <w:numId w:val="73"/>
        </w:numPr>
        <w:tabs>
          <w:tab w:val="clear" w:pos="0"/>
          <w:tab w:val="num" w:pos="360"/>
        </w:tabs>
        <w:suppressAutoHyphens w:val="0"/>
        <w:ind w:left="360"/>
        <w:rPr>
          <w:rFonts w:eastAsia="Times New Roman" w:cs="Arial"/>
        </w:rPr>
      </w:pPr>
      <w:r w:rsidRPr="002870B4">
        <w:rPr>
          <w:rFonts w:eastAsia="Times New Roman" w:cs="Arial"/>
        </w:rPr>
        <w:t>Nauczyciel uzasadnia ustaloną ocenę poprzez:</w:t>
      </w:r>
    </w:p>
    <w:p w14:paraId="40406E18" w14:textId="77777777" w:rsidR="0083718B" w:rsidRPr="002870B4" w:rsidRDefault="0083718B" w:rsidP="002870B4">
      <w:pPr>
        <w:numPr>
          <w:ilvl w:val="0"/>
          <w:numId w:val="99"/>
        </w:numPr>
        <w:suppressAutoHyphens w:val="0"/>
        <w:rPr>
          <w:rFonts w:eastAsia="Times New Roman" w:cs="Arial"/>
        </w:rPr>
      </w:pPr>
      <w:r w:rsidRPr="002870B4">
        <w:rPr>
          <w:rFonts w:eastAsia="Times New Roman" w:cs="Arial"/>
        </w:rPr>
        <w:t>bieżący komentarz ustny,</w:t>
      </w:r>
    </w:p>
    <w:p w14:paraId="02CC5A53" w14:textId="77777777" w:rsidR="0083718B" w:rsidRPr="002870B4" w:rsidRDefault="0083718B" w:rsidP="002870B4">
      <w:pPr>
        <w:numPr>
          <w:ilvl w:val="0"/>
          <w:numId w:val="99"/>
        </w:numPr>
        <w:suppressAutoHyphens w:val="0"/>
        <w:rPr>
          <w:rFonts w:eastAsia="Times New Roman" w:cs="Arial"/>
        </w:rPr>
      </w:pPr>
      <w:r w:rsidRPr="002870B4">
        <w:rPr>
          <w:rFonts w:eastAsia="Times New Roman" w:cs="Arial"/>
        </w:rPr>
        <w:t>recenzję pod pracą,</w:t>
      </w:r>
    </w:p>
    <w:p w14:paraId="74B1E031" w14:textId="77777777" w:rsidR="0083718B" w:rsidRPr="002870B4" w:rsidRDefault="0083718B" w:rsidP="002870B4">
      <w:pPr>
        <w:numPr>
          <w:ilvl w:val="0"/>
          <w:numId w:val="99"/>
        </w:numPr>
        <w:suppressAutoHyphens w:val="0"/>
        <w:rPr>
          <w:rFonts w:eastAsia="Times New Roman" w:cs="Arial"/>
        </w:rPr>
      </w:pPr>
      <w:r w:rsidRPr="002870B4">
        <w:rPr>
          <w:rFonts w:eastAsia="Times New Roman" w:cs="Arial"/>
        </w:rPr>
        <w:t>omówienie zasad oceniania prac pisemnych podczas analizy ich wyników,</w:t>
      </w:r>
    </w:p>
    <w:p w14:paraId="66F2A0ED" w14:textId="77777777" w:rsidR="0083718B" w:rsidRPr="002870B4" w:rsidRDefault="0083718B" w:rsidP="002870B4">
      <w:pPr>
        <w:numPr>
          <w:ilvl w:val="0"/>
          <w:numId w:val="99"/>
        </w:numPr>
        <w:suppressAutoHyphens w:val="0"/>
        <w:rPr>
          <w:rFonts w:cs="Arial"/>
        </w:rPr>
      </w:pPr>
      <w:r w:rsidRPr="002870B4">
        <w:rPr>
          <w:rFonts w:eastAsia="Times New Roman" w:cs="Arial"/>
        </w:rPr>
        <w:t>rozmowę indywidualną z rodzicami w czasie konsultacji, zebrań z rodzicami oraz indywidualnych rozmów w oparciu o wymagania edukacyjne.</w:t>
      </w:r>
    </w:p>
    <w:p w14:paraId="05148EE0" w14:textId="77777777" w:rsidR="00D33768" w:rsidRPr="002870B4" w:rsidRDefault="00D33768" w:rsidP="002870B4">
      <w:pPr>
        <w:pStyle w:val="Nagwek2"/>
      </w:pPr>
      <w:r w:rsidRPr="002870B4">
        <w:t xml:space="preserve">§ </w:t>
      </w:r>
      <w:r w:rsidR="006C3B3A" w:rsidRPr="002870B4">
        <w:t>20</w:t>
      </w:r>
    </w:p>
    <w:p w14:paraId="00B9D4A3" w14:textId="77777777" w:rsidR="0083718B" w:rsidRPr="002870B4" w:rsidRDefault="0083718B" w:rsidP="002870B4">
      <w:pPr>
        <w:pStyle w:val="Nagwek3"/>
      </w:pPr>
      <w:r w:rsidRPr="002870B4">
        <w:t>Organizacja klasyfikacji śródrocznej i rocznej</w:t>
      </w:r>
    </w:p>
    <w:p w14:paraId="741F1999" w14:textId="77777777" w:rsidR="0083718B" w:rsidRPr="002870B4" w:rsidRDefault="0083718B" w:rsidP="002870B4">
      <w:pPr>
        <w:widowControl w:val="0"/>
        <w:numPr>
          <w:ilvl w:val="0"/>
          <w:numId w:val="74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Rok szkolny dzieli się na dwa półrocza.</w:t>
      </w:r>
    </w:p>
    <w:p w14:paraId="6825FF1D" w14:textId="77777777" w:rsidR="0083718B" w:rsidRPr="002870B4" w:rsidRDefault="0083718B" w:rsidP="002870B4">
      <w:pPr>
        <w:numPr>
          <w:ilvl w:val="0"/>
          <w:numId w:val="74"/>
        </w:numPr>
        <w:tabs>
          <w:tab w:val="clear" w:pos="0"/>
          <w:tab w:val="num" w:pos="360"/>
        </w:tabs>
        <w:suppressAutoHyphens w:val="0"/>
        <w:ind w:left="357" w:hanging="357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Pierwsze półrocze trwa od dnia rozpoczęcia roku szkolnego do 31 stycznia kolejnego roku kalendarzowego. Drugie półrocze rozpoczyna się 1 lutego i trwa do dnia kończącego rok szkolny.</w:t>
      </w:r>
    </w:p>
    <w:p w14:paraId="14B8DC92" w14:textId="77777777" w:rsidR="0083718B" w:rsidRPr="002870B4" w:rsidRDefault="0083718B" w:rsidP="002870B4">
      <w:pPr>
        <w:widowControl w:val="0"/>
        <w:numPr>
          <w:ilvl w:val="0"/>
          <w:numId w:val="74"/>
        </w:numPr>
        <w:tabs>
          <w:tab w:val="clear" w:pos="0"/>
          <w:tab w:val="num" w:pos="360"/>
        </w:tabs>
        <w:ind w:left="357" w:hanging="357"/>
        <w:rPr>
          <w:rFonts w:cs="Arial"/>
        </w:rPr>
      </w:pPr>
      <w:r w:rsidRPr="002870B4">
        <w:rPr>
          <w:rFonts w:cs="Arial"/>
        </w:rPr>
        <w:lastRenderedPageBreak/>
        <w:t>Szkoła zapewnia rodzicom (prawnym opiekunom) pełną informację o postępach dziecka na zebraniach i konsultacjach oraz bieżącą kontrolę wyników nauczania z poszczególnych zajęć edukacyjnych poprzez dostęp do dziennika elektronicznego. Terminy zebrań i konsultacji na każdy rok szkolny ustala Rada Pedagogiczna. Są one przekazane rodzicom na pierwszym zebraniu we wrześniu.</w:t>
      </w:r>
    </w:p>
    <w:p w14:paraId="12F28922" w14:textId="77777777" w:rsidR="0083718B" w:rsidRPr="002870B4" w:rsidRDefault="0083718B" w:rsidP="002870B4">
      <w:pPr>
        <w:pStyle w:val="Normal1"/>
        <w:numPr>
          <w:ilvl w:val="0"/>
          <w:numId w:val="74"/>
        </w:numPr>
        <w:tabs>
          <w:tab w:val="clear" w:pos="0"/>
          <w:tab w:val="num" w:pos="360"/>
        </w:tabs>
        <w:ind w:left="360"/>
        <w:rPr>
          <w:rFonts w:ascii="Arial" w:hAnsi="Arial" w:cs="Arial"/>
          <w:strike/>
        </w:rPr>
      </w:pPr>
      <w:r w:rsidRPr="002870B4">
        <w:rPr>
          <w:rFonts w:ascii="Arial" w:hAnsi="Arial" w:cs="Arial"/>
        </w:rPr>
        <w:t xml:space="preserve">Wychowawca klasy jest odpowiedzialny za zaznajomienie rodziców (prawnych opiekunów) z przewidywaną oceną niedostateczną ich dziecka za pomocą informacji przekazanej w dzienniku elektronicznym. Odczytanie informacji przez rodzica (prawnych opiekunów) jest równoznaczne z przyjęciem jej do wiadomości. </w:t>
      </w:r>
    </w:p>
    <w:p w14:paraId="7D83AAC0" w14:textId="77777777" w:rsidR="0083718B" w:rsidRPr="002870B4" w:rsidRDefault="0083718B" w:rsidP="002870B4">
      <w:pPr>
        <w:pStyle w:val="Normal1"/>
        <w:numPr>
          <w:ilvl w:val="0"/>
          <w:numId w:val="74"/>
        </w:numPr>
        <w:tabs>
          <w:tab w:val="clear" w:pos="0"/>
          <w:tab w:val="num" w:pos="360"/>
        </w:tabs>
        <w:ind w:left="360"/>
        <w:rPr>
          <w:rFonts w:ascii="Arial" w:hAnsi="Arial" w:cs="Arial"/>
          <w:strike/>
        </w:rPr>
      </w:pPr>
      <w:r w:rsidRPr="002870B4">
        <w:rPr>
          <w:rFonts w:ascii="Arial" w:hAnsi="Arial" w:cs="Arial"/>
        </w:rPr>
        <w:t xml:space="preserve">Na dwa tygodnie przed klasyfikacją śródroczną/końcoworoczną przekazywane są za pomocą dziennika elektronicznego informacje o przewidywanych ocenach śródrocznych/końcoworocznych z poszczególnych zajęć edukacyjnych i zachowania. Rodzic zobowiązany jest do zapoznania się z nimi. </w:t>
      </w:r>
    </w:p>
    <w:p w14:paraId="3F3A79F1" w14:textId="77777777" w:rsidR="0083718B" w:rsidRPr="002870B4" w:rsidRDefault="0083718B" w:rsidP="002870B4">
      <w:pPr>
        <w:pStyle w:val="Normal1"/>
        <w:numPr>
          <w:ilvl w:val="0"/>
          <w:numId w:val="74"/>
        </w:numPr>
        <w:tabs>
          <w:tab w:val="clear" w:pos="0"/>
          <w:tab w:val="num" w:pos="360"/>
        </w:tabs>
        <w:ind w:left="360"/>
        <w:rPr>
          <w:rFonts w:ascii="Arial" w:hAnsi="Arial" w:cs="Arial"/>
        </w:rPr>
      </w:pPr>
      <w:r w:rsidRPr="002870B4">
        <w:rPr>
          <w:rFonts w:ascii="Arial" w:hAnsi="Arial" w:cs="Arial"/>
        </w:rPr>
        <w:t>Informacje o postępach ucznia przekazywane podczas zebrań mają charakter indywidualny i obejmują:</w:t>
      </w:r>
    </w:p>
    <w:p w14:paraId="4164E57F" w14:textId="77777777" w:rsidR="0083718B" w:rsidRPr="002870B4" w:rsidRDefault="0083718B" w:rsidP="002870B4">
      <w:pPr>
        <w:pStyle w:val="Normal1"/>
        <w:numPr>
          <w:ilvl w:val="0"/>
          <w:numId w:val="98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wykaz uzyskanych ocen cząstkowych i śródrocznych oraz końcoworocznych</w:t>
      </w:r>
    </w:p>
    <w:p w14:paraId="56C515E6" w14:textId="77777777" w:rsidR="0083718B" w:rsidRPr="002870B4" w:rsidRDefault="0083718B" w:rsidP="002870B4">
      <w:pPr>
        <w:pStyle w:val="Normal1"/>
        <w:numPr>
          <w:ilvl w:val="0"/>
          <w:numId w:val="98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wskazania na trudności i braki ucznia oraz formy pomocy oferowane przez szkołę</w:t>
      </w:r>
    </w:p>
    <w:p w14:paraId="61E5ED72" w14:textId="77777777" w:rsidR="0083718B" w:rsidRPr="002870B4" w:rsidRDefault="0083718B" w:rsidP="002870B4">
      <w:pPr>
        <w:pStyle w:val="Normal1"/>
        <w:numPr>
          <w:ilvl w:val="0"/>
          <w:numId w:val="98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sposób pracy z dzieckiem w domu</w:t>
      </w:r>
    </w:p>
    <w:p w14:paraId="4CD326E6" w14:textId="77777777" w:rsidR="0083718B" w:rsidRPr="002870B4" w:rsidRDefault="0083718B" w:rsidP="002870B4">
      <w:pPr>
        <w:pStyle w:val="Normal1"/>
        <w:numPr>
          <w:ilvl w:val="0"/>
          <w:numId w:val="98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wskazania na specjalne uzdolnienia dziecka i możliwości ich rozwoju</w:t>
      </w:r>
    </w:p>
    <w:p w14:paraId="5B882264" w14:textId="77777777" w:rsidR="0083718B" w:rsidRPr="002870B4" w:rsidRDefault="0083718B" w:rsidP="002870B4">
      <w:pPr>
        <w:pStyle w:val="Normal1"/>
        <w:numPr>
          <w:ilvl w:val="0"/>
          <w:numId w:val="98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doradztwo w sprawach dotyczących motywowania dziecka do nauki</w:t>
      </w:r>
    </w:p>
    <w:p w14:paraId="109C3232" w14:textId="77777777" w:rsidR="0083718B" w:rsidRPr="002870B4" w:rsidRDefault="0083718B" w:rsidP="002870B4">
      <w:pPr>
        <w:pStyle w:val="Normal1"/>
        <w:numPr>
          <w:ilvl w:val="0"/>
          <w:numId w:val="98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przedłożenie sprawdzonych i ocenionych prac kontrolnych ucznia</w:t>
      </w:r>
    </w:p>
    <w:p w14:paraId="533E4FCD" w14:textId="77777777" w:rsidR="0083718B" w:rsidRPr="002870B4" w:rsidRDefault="0083718B" w:rsidP="002870B4">
      <w:pPr>
        <w:pStyle w:val="Normal1"/>
        <w:numPr>
          <w:ilvl w:val="0"/>
          <w:numId w:val="98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pełną informację o zachowaniu dziecka i jego kontaktach z kolegami, w </w:t>
      </w:r>
      <w:r w:rsidRPr="002870B4">
        <w:rPr>
          <w:rFonts w:ascii="Arial" w:hAnsi="Arial" w:cs="Arial"/>
        </w:rPr>
        <w:lastRenderedPageBreak/>
        <w:t>stosunku do pracy, obowiązków szkolnych itp.</w:t>
      </w:r>
    </w:p>
    <w:p w14:paraId="188848B0" w14:textId="77777777" w:rsidR="0083718B" w:rsidRPr="002870B4" w:rsidRDefault="0083718B" w:rsidP="002870B4">
      <w:pPr>
        <w:pStyle w:val="Normal1"/>
        <w:numPr>
          <w:ilvl w:val="0"/>
          <w:numId w:val="74"/>
        </w:numPr>
        <w:tabs>
          <w:tab w:val="clear" w:pos="0"/>
          <w:tab w:val="num" w:pos="360"/>
        </w:tabs>
        <w:ind w:left="360"/>
        <w:rPr>
          <w:rFonts w:ascii="Arial" w:hAnsi="Arial" w:cs="Arial"/>
        </w:rPr>
      </w:pPr>
      <w:r w:rsidRPr="002870B4">
        <w:rPr>
          <w:rFonts w:ascii="Arial" w:hAnsi="Arial" w:cs="Arial"/>
          <w:bCs/>
          <w:lang w:eastAsia="pl-PL"/>
        </w:rPr>
        <w:t>Rodzic/prawny opiekun ma obowiązek podpisania pisemnej pracy kontrolnej, która została udostępniona do domu.</w:t>
      </w:r>
    </w:p>
    <w:p w14:paraId="3F5939EA" w14:textId="7953D828" w:rsidR="0083718B" w:rsidRPr="002870B4" w:rsidRDefault="0083718B" w:rsidP="002870B4">
      <w:pPr>
        <w:pStyle w:val="Normal1"/>
        <w:numPr>
          <w:ilvl w:val="0"/>
          <w:numId w:val="74"/>
        </w:numPr>
        <w:tabs>
          <w:tab w:val="clear" w:pos="0"/>
          <w:tab w:val="num" w:pos="360"/>
        </w:tabs>
        <w:ind w:left="360"/>
        <w:rPr>
          <w:rFonts w:ascii="Arial" w:hAnsi="Arial" w:cs="Arial"/>
        </w:rPr>
      </w:pPr>
      <w:r w:rsidRPr="002870B4">
        <w:rPr>
          <w:rFonts w:ascii="Arial" w:hAnsi="Arial" w:cs="Arial"/>
        </w:rPr>
        <w:t>W czasie zebrań i konsultacji na terenie szkoły obecni są wszyscy nauczyciele, aby rodzice (prawni opiekunowie) mogli uzyskać dodatkowe, szczegółowe informacje postępach dziecka w nauce i zachowaniu.</w:t>
      </w:r>
    </w:p>
    <w:p w14:paraId="5D0FA5C4" w14:textId="77777777" w:rsidR="0083718B" w:rsidRPr="002870B4" w:rsidRDefault="0083718B" w:rsidP="002870B4">
      <w:pPr>
        <w:pStyle w:val="Normal1"/>
        <w:numPr>
          <w:ilvl w:val="0"/>
          <w:numId w:val="74"/>
        </w:numPr>
        <w:tabs>
          <w:tab w:val="clear" w:pos="0"/>
          <w:tab w:val="num" w:pos="360"/>
        </w:tabs>
        <w:ind w:left="360"/>
        <w:rPr>
          <w:rFonts w:ascii="Arial" w:hAnsi="Arial" w:cs="Arial"/>
        </w:rPr>
      </w:pPr>
      <w:r w:rsidRPr="002870B4">
        <w:rPr>
          <w:rFonts w:ascii="Arial" w:hAnsi="Arial" w:cs="Arial"/>
        </w:rPr>
        <w:t>W szczególnych przypadkach rodzice (prawni opiekunowie) mogą uzyskać informacje o swoim dziecku w innym, ustalonym z nauczycielem, terminie.</w:t>
      </w:r>
    </w:p>
    <w:p w14:paraId="3C572F4A" w14:textId="77777777" w:rsidR="0083718B" w:rsidRPr="002870B4" w:rsidRDefault="0083718B" w:rsidP="002870B4">
      <w:pPr>
        <w:pStyle w:val="Normal1"/>
        <w:numPr>
          <w:ilvl w:val="0"/>
          <w:numId w:val="74"/>
        </w:numPr>
        <w:tabs>
          <w:tab w:val="clear" w:pos="0"/>
          <w:tab w:val="num" w:pos="360"/>
        </w:tabs>
        <w:ind w:left="360"/>
        <w:rPr>
          <w:rFonts w:ascii="Arial" w:hAnsi="Arial" w:cs="Arial"/>
        </w:rPr>
      </w:pPr>
      <w:r w:rsidRPr="002870B4">
        <w:rPr>
          <w:rFonts w:ascii="Arial" w:hAnsi="Arial" w:cs="Arial"/>
        </w:rPr>
        <w:t>W sprawach indywidualnych rodzice (prawni opiekunowie) mogą zgłaszać się do pedagoga szkolnego, wicedyrektora, dyrektora w ustalonym przez szkołę terminie podanym do wiadomości na tablicy ogłoszeń znajdującej się w przedsionku szkoły.</w:t>
      </w:r>
    </w:p>
    <w:p w14:paraId="77BDF09D" w14:textId="77777777" w:rsidR="0083718B" w:rsidRPr="002870B4" w:rsidRDefault="0083718B" w:rsidP="002870B4">
      <w:pPr>
        <w:widowControl w:val="0"/>
        <w:numPr>
          <w:ilvl w:val="0"/>
          <w:numId w:val="74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Jeżeli w wyniku klasyfikacji śródrocznej stwierdzono, że poziom osiągnięć edukacyjnych ucznia uniemożliwi lub utrudni mu kontynuowanie nauki w klasie programowo wyższej, szkoła umożliwia uczniowie uzupełnienie braków.</w:t>
      </w:r>
    </w:p>
    <w:p w14:paraId="4CC4A2DB" w14:textId="77777777" w:rsidR="00041385" w:rsidRPr="002870B4" w:rsidRDefault="00D33768" w:rsidP="002870B4">
      <w:pPr>
        <w:pStyle w:val="Nagwek2"/>
      </w:pPr>
      <w:r w:rsidRPr="002870B4">
        <w:t>§ 2</w:t>
      </w:r>
      <w:r w:rsidR="006C3B3A" w:rsidRPr="002870B4">
        <w:t>1</w:t>
      </w:r>
    </w:p>
    <w:p w14:paraId="2EA89416" w14:textId="77777777" w:rsidR="0083718B" w:rsidRPr="002870B4" w:rsidRDefault="0083718B" w:rsidP="002870B4">
      <w:pPr>
        <w:pStyle w:val="Nagwek3"/>
      </w:pPr>
      <w:r w:rsidRPr="002870B4">
        <w:t>Szczegółowe zasady oceniania zachowania</w:t>
      </w:r>
    </w:p>
    <w:p w14:paraId="1445D262" w14:textId="68B16A9C" w:rsidR="0083718B" w:rsidRPr="002870B4" w:rsidRDefault="0083718B" w:rsidP="002870B4">
      <w:pPr>
        <w:widowControl w:val="0"/>
        <w:numPr>
          <w:ilvl w:val="0"/>
          <w:numId w:val="107"/>
        </w:numPr>
        <w:rPr>
          <w:rFonts w:cs="Arial"/>
        </w:rPr>
      </w:pPr>
      <w:r w:rsidRPr="002870B4">
        <w:rPr>
          <w:rFonts w:cs="Arial"/>
        </w:rPr>
        <w:t>Ocenianie zachowania ucznia polega na rozpoznawaniu przez wychowawcę oddziału, nauczycieli oraz uczniów danego oddziału stopnia respektowania przez ucznia zasad współżycia społecznego i norm etycznych oraz obowiązków określonych w statucie szkoły.</w:t>
      </w:r>
    </w:p>
    <w:p w14:paraId="55A4AA87" w14:textId="77777777" w:rsidR="0083718B" w:rsidRPr="002870B4" w:rsidRDefault="0083718B" w:rsidP="002870B4">
      <w:pPr>
        <w:widowControl w:val="0"/>
        <w:numPr>
          <w:ilvl w:val="0"/>
          <w:numId w:val="107"/>
        </w:numPr>
        <w:rPr>
          <w:rFonts w:cs="Arial"/>
        </w:rPr>
      </w:pPr>
      <w:r w:rsidRPr="002870B4">
        <w:rPr>
          <w:rFonts w:cs="Arial"/>
        </w:rPr>
        <w:t xml:space="preserve">Przy ustalaniu oceny klasyfikacyjnej zachowania, u którego stwierdzono zaburzenia lub inne dysfunkcje rozwojowe, należy uwzględnić wpływ tych zaburzeń lub dysfunkcji na jego zachowanie, na podstawie orzeczenia o potrzebie kształcenia specjalnego lub orzeczenia o potrzebie indywidualnego nauczania lub opinii poradni psychologiczno – pedagogicznej, w tym poradni </w:t>
      </w:r>
      <w:r w:rsidRPr="002870B4">
        <w:rPr>
          <w:rFonts w:cs="Arial"/>
        </w:rPr>
        <w:lastRenderedPageBreak/>
        <w:t>specjalistycznej.</w:t>
      </w:r>
    </w:p>
    <w:p w14:paraId="292EEE56" w14:textId="77777777" w:rsidR="0083718B" w:rsidRPr="002870B4" w:rsidRDefault="0083718B" w:rsidP="002870B4">
      <w:pPr>
        <w:widowControl w:val="0"/>
        <w:numPr>
          <w:ilvl w:val="0"/>
          <w:numId w:val="107"/>
        </w:numPr>
        <w:rPr>
          <w:rFonts w:cs="Arial"/>
        </w:rPr>
      </w:pPr>
      <w:r w:rsidRPr="002870B4">
        <w:rPr>
          <w:rFonts w:cs="Arial"/>
        </w:rPr>
        <w:t>Wychowawca oddziału na początku każdego roku szkolnego informuje uczniów oraz ich rodziców o:</w:t>
      </w:r>
    </w:p>
    <w:p w14:paraId="087A254C" w14:textId="77777777" w:rsidR="0083718B" w:rsidRPr="002870B4" w:rsidRDefault="0083718B" w:rsidP="002870B4">
      <w:pPr>
        <w:widowControl w:val="0"/>
        <w:numPr>
          <w:ilvl w:val="0"/>
          <w:numId w:val="108"/>
        </w:numPr>
        <w:rPr>
          <w:rFonts w:cs="Arial"/>
        </w:rPr>
      </w:pPr>
      <w:r w:rsidRPr="002870B4">
        <w:rPr>
          <w:rFonts w:cs="Arial"/>
        </w:rPr>
        <w:t>warunkach i sposobie oraz kryteriach oceniania zachowania,</w:t>
      </w:r>
    </w:p>
    <w:p w14:paraId="50F59619" w14:textId="77777777" w:rsidR="0083718B" w:rsidRPr="002870B4" w:rsidRDefault="0083718B" w:rsidP="002870B4">
      <w:pPr>
        <w:widowControl w:val="0"/>
        <w:numPr>
          <w:ilvl w:val="0"/>
          <w:numId w:val="108"/>
        </w:numPr>
        <w:rPr>
          <w:rFonts w:cs="Arial"/>
        </w:rPr>
      </w:pPr>
      <w:r w:rsidRPr="002870B4">
        <w:rPr>
          <w:rFonts w:cs="Arial"/>
        </w:rPr>
        <w:t>warunkach i trybie otrzymania wyższej niż przewidywana rocznej oceny klasyfikacyjnej zachowania.</w:t>
      </w:r>
    </w:p>
    <w:p w14:paraId="788C0D7A" w14:textId="77777777" w:rsidR="0083718B" w:rsidRPr="002870B4" w:rsidRDefault="0083718B" w:rsidP="002870B4">
      <w:pPr>
        <w:widowControl w:val="0"/>
        <w:numPr>
          <w:ilvl w:val="0"/>
          <w:numId w:val="107"/>
        </w:numPr>
        <w:rPr>
          <w:rFonts w:cs="Arial"/>
        </w:rPr>
      </w:pPr>
      <w:r w:rsidRPr="002870B4">
        <w:rPr>
          <w:rFonts w:cs="Arial"/>
        </w:rPr>
        <w:t>Śródroczna i roczna ocena klasyfikacyjna zachowania uwzględnia następujące podstawowe obszary:</w:t>
      </w:r>
    </w:p>
    <w:p w14:paraId="2FEDFDB4" w14:textId="77777777" w:rsidR="0083718B" w:rsidRPr="002870B4" w:rsidRDefault="0083718B" w:rsidP="002870B4">
      <w:pPr>
        <w:pStyle w:val="nagwek40"/>
      </w:pPr>
      <w:r w:rsidRPr="002870B4">
        <w:t>wywiązywanie się z obowiązków ucznia,</w:t>
      </w:r>
    </w:p>
    <w:p w14:paraId="582AA9F2" w14:textId="77777777" w:rsidR="0022160C" w:rsidRPr="002870B4" w:rsidRDefault="0022160C" w:rsidP="002870B4">
      <w:pPr>
        <w:widowControl w:val="0"/>
        <w:numPr>
          <w:ilvl w:val="0"/>
          <w:numId w:val="109"/>
        </w:numPr>
        <w:rPr>
          <w:rFonts w:cs="Arial"/>
        </w:rPr>
      </w:pPr>
      <w:r w:rsidRPr="002870B4">
        <w:rPr>
          <w:rFonts w:cs="Arial"/>
        </w:rPr>
        <w:t>okazywanie szacunku innym osobom, w tym nauczycielom, uczniom i pracownikom szkoły,</w:t>
      </w:r>
    </w:p>
    <w:p w14:paraId="77C694A8" w14:textId="77777777" w:rsidR="0022160C" w:rsidRPr="002870B4" w:rsidRDefault="0022160C" w:rsidP="002870B4">
      <w:pPr>
        <w:widowControl w:val="0"/>
        <w:numPr>
          <w:ilvl w:val="0"/>
          <w:numId w:val="109"/>
        </w:numPr>
        <w:rPr>
          <w:rFonts w:cs="Arial"/>
        </w:rPr>
      </w:pPr>
      <w:r w:rsidRPr="002870B4">
        <w:rPr>
          <w:rFonts w:cs="Arial"/>
        </w:rPr>
        <w:t>przejmowanie odpowiedzialności za własny rozwój i zaangażowanie w realizację celów rozwojowych;</w:t>
      </w:r>
    </w:p>
    <w:p w14:paraId="1841F8E1" w14:textId="77777777" w:rsidR="0022160C" w:rsidRPr="002870B4" w:rsidRDefault="0022160C" w:rsidP="002870B4">
      <w:pPr>
        <w:widowControl w:val="0"/>
        <w:numPr>
          <w:ilvl w:val="0"/>
          <w:numId w:val="109"/>
        </w:numPr>
        <w:rPr>
          <w:rFonts w:cs="Arial"/>
        </w:rPr>
      </w:pPr>
      <w:r w:rsidRPr="002870B4">
        <w:rPr>
          <w:rFonts w:cs="Arial"/>
        </w:rPr>
        <w:t>przestrzeganie norm społecznych w szkole i poza nią;</w:t>
      </w:r>
    </w:p>
    <w:p w14:paraId="35F58F5A" w14:textId="77777777" w:rsidR="0022160C" w:rsidRPr="002870B4" w:rsidRDefault="0022160C" w:rsidP="002870B4">
      <w:pPr>
        <w:widowControl w:val="0"/>
        <w:numPr>
          <w:ilvl w:val="0"/>
          <w:numId w:val="109"/>
        </w:numPr>
        <w:rPr>
          <w:rFonts w:cs="Arial"/>
        </w:rPr>
      </w:pPr>
      <w:r w:rsidRPr="002870B4">
        <w:rPr>
          <w:rFonts w:cs="Arial"/>
        </w:rPr>
        <w:t>dbałość o kulturę języka;</w:t>
      </w:r>
    </w:p>
    <w:p w14:paraId="288951B4" w14:textId="77777777" w:rsidR="0022160C" w:rsidRPr="002870B4" w:rsidRDefault="0022160C" w:rsidP="002870B4">
      <w:pPr>
        <w:widowControl w:val="0"/>
        <w:numPr>
          <w:ilvl w:val="0"/>
          <w:numId w:val="109"/>
        </w:numPr>
        <w:rPr>
          <w:rFonts w:cs="Arial"/>
        </w:rPr>
      </w:pPr>
      <w:r w:rsidRPr="002870B4">
        <w:rPr>
          <w:rFonts w:cs="Arial"/>
        </w:rPr>
        <w:t>dbałość o bezpieczeństwo i zdrowie własne oraz innych osób;</w:t>
      </w:r>
    </w:p>
    <w:p w14:paraId="37103059" w14:textId="77777777" w:rsidR="0022160C" w:rsidRPr="002870B4" w:rsidRDefault="0022160C" w:rsidP="002870B4">
      <w:pPr>
        <w:widowControl w:val="0"/>
        <w:numPr>
          <w:ilvl w:val="0"/>
          <w:numId w:val="109"/>
        </w:numPr>
        <w:rPr>
          <w:rFonts w:cs="Arial"/>
        </w:rPr>
      </w:pPr>
      <w:r w:rsidRPr="002870B4">
        <w:rPr>
          <w:rFonts w:cs="Arial"/>
        </w:rPr>
        <w:t>współpraca oraz dbałość o dobre relacje z innymi;</w:t>
      </w:r>
    </w:p>
    <w:p w14:paraId="031B8487" w14:textId="77777777" w:rsidR="0022160C" w:rsidRPr="002870B4" w:rsidRDefault="0022160C" w:rsidP="002870B4">
      <w:pPr>
        <w:widowControl w:val="0"/>
        <w:numPr>
          <w:ilvl w:val="0"/>
          <w:numId w:val="109"/>
        </w:numPr>
        <w:rPr>
          <w:rFonts w:cs="Arial"/>
        </w:rPr>
      </w:pPr>
      <w:r w:rsidRPr="002870B4">
        <w:rPr>
          <w:rFonts w:cs="Arial"/>
        </w:rPr>
        <w:t>zaangażowanie w życie klasy, szkoły i wspólnoty lokalnej;</w:t>
      </w:r>
    </w:p>
    <w:p w14:paraId="51B7D960" w14:textId="77777777" w:rsidR="0022160C" w:rsidRPr="002870B4" w:rsidRDefault="0022160C" w:rsidP="002870B4">
      <w:pPr>
        <w:widowControl w:val="0"/>
        <w:numPr>
          <w:ilvl w:val="0"/>
          <w:numId w:val="109"/>
        </w:numPr>
        <w:rPr>
          <w:rFonts w:cs="Arial"/>
        </w:rPr>
      </w:pPr>
      <w:r w:rsidRPr="002870B4">
        <w:rPr>
          <w:rFonts w:cs="Arial"/>
        </w:rPr>
        <w:t>wykazywanie się szacunkiem dla własnego narodu i ojczyzny oraz tradycji i kultury innych narodów</w:t>
      </w:r>
      <w:r w:rsidR="00250819" w:rsidRPr="002870B4">
        <w:rPr>
          <w:rFonts w:cs="Arial"/>
        </w:rPr>
        <w:t>.</w:t>
      </w:r>
    </w:p>
    <w:p w14:paraId="699980D8" w14:textId="77777777" w:rsidR="0083718B" w:rsidRPr="002870B4" w:rsidRDefault="0083718B" w:rsidP="002870B4">
      <w:pPr>
        <w:widowControl w:val="0"/>
        <w:numPr>
          <w:ilvl w:val="0"/>
          <w:numId w:val="107"/>
        </w:numPr>
        <w:rPr>
          <w:rFonts w:cs="Arial"/>
        </w:rPr>
      </w:pPr>
      <w:r w:rsidRPr="002870B4">
        <w:rPr>
          <w:rFonts w:cs="Arial"/>
        </w:rPr>
        <w:t xml:space="preserve">W </w:t>
      </w:r>
      <w:r w:rsidR="00037EDA" w:rsidRPr="002870B4">
        <w:rPr>
          <w:rFonts w:cs="Arial"/>
        </w:rPr>
        <w:t xml:space="preserve">klasach </w:t>
      </w:r>
      <w:r w:rsidRPr="002870B4">
        <w:rPr>
          <w:rFonts w:cs="Arial"/>
        </w:rPr>
        <w:t>1-3 półroczna i roczna ocena klasyfikacyjna zachowania jest oceną opisową.</w:t>
      </w:r>
    </w:p>
    <w:p w14:paraId="40F0C80B" w14:textId="77777777" w:rsidR="0083718B" w:rsidRPr="002870B4" w:rsidRDefault="0083718B" w:rsidP="002870B4">
      <w:pPr>
        <w:widowControl w:val="0"/>
        <w:numPr>
          <w:ilvl w:val="0"/>
          <w:numId w:val="107"/>
        </w:numPr>
        <w:rPr>
          <w:rFonts w:cs="Arial"/>
        </w:rPr>
      </w:pPr>
      <w:r w:rsidRPr="002870B4">
        <w:rPr>
          <w:rFonts w:cs="Arial"/>
        </w:rPr>
        <w:t xml:space="preserve">Począwszy od klasy szóstej szkoły podstawowej, roczną i końcową ocenę </w:t>
      </w:r>
      <w:r w:rsidRPr="002870B4">
        <w:rPr>
          <w:rFonts w:cs="Arial"/>
        </w:rPr>
        <w:lastRenderedPageBreak/>
        <w:t>klasyfikacyjną zachowania ustala się według następującej skali:</w:t>
      </w:r>
    </w:p>
    <w:p w14:paraId="70372536" w14:textId="77777777" w:rsidR="0083718B" w:rsidRPr="002870B4" w:rsidRDefault="0083718B" w:rsidP="002870B4">
      <w:pPr>
        <w:widowControl w:val="0"/>
        <w:numPr>
          <w:ilvl w:val="0"/>
          <w:numId w:val="110"/>
        </w:numPr>
        <w:rPr>
          <w:rFonts w:cs="Arial"/>
        </w:rPr>
      </w:pPr>
      <w:r w:rsidRPr="002870B4">
        <w:rPr>
          <w:rFonts w:cs="Arial"/>
        </w:rPr>
        <w:t>wzorowe,</w:t>
      </w:r>
    </w:p>
    <w:p w14:paraId="0E9B72F2" w14:textId="77777777" w:rsidR="0083718B" w:rsidRPr="002870B4" w:rsidRDefault="0083718B" w:rsidP="002870B4">
      <w:pPr>
        <w:widowControl w:val="0"/>
        <w:numPr>
          <w:ilvl w:val="0"/>
          <w:numId w:val="110"/>
        </w:numPr>
        <w:rPr>
          <w:rFonts w:cs="Arial"/>
        </w:rPr>
      </w:pPr>
      <w:r w:rsidRPr="002870B4">
        <w:rPr>
          <w:rFonts w:cs="Arial"/>
        </w:rPr>
        <w:t>bardzo dobre,</w:t>
      </w:r>
    </w:p>
    <w:p w14:paraId="7C9557CC" w14:textId="77777777" w:rsidR="0083718B" w:rsidRPr="002870B4" w:rsidRDefault="0083718B" w:rsidP="002870B4">
      <w:pPr>
        <w:widowControl w:val="0"/>
        <w:numPr>
          <w:ilvl w:val="0"/>
          <w:numId w:val="110"/>
        </w:numPr>
        <w:rPr>
          <w:rFonts w:cs="Arial"/>
        </w:rPr>
      </w:pPr>
      <w:r w:rsidRPr="002870B4">
        <w:rPr>
          <w:rFonts w:cs="Arial"/>
        </w:rPr>
        <w:t>dobre,</w:t>
      </w:r>
    </w:p>
    <w:p w14:paraId="08561B8F" w14:textId="77777777" w:rsidR="0083718B" w:rsidRPr="002870B4" w:rsidRDefault="0083718B" w:rsidP="002870B4">
      <w:pPr>
        <w:widowControl w:val="0"/>
        <w:numPr>
          <w:ilvl w:val="0"/>
          <w:numId w:val="110"/>
        </w:numPr>
        <w:rPr>
          <w:rFonts w:cs="Arial"/>
        </w:rPr>
      </w:pPr>
      <w:r w:rsidRPr="002870B4">
        <w:rPr>
          <w:rFonts w:cs="Arial"/>
        </w:rPr>
        <w:t xml:space="preserve">poprawne,. </w:t>
      </w:r>
    </w:p>
    <w:p w14:paraId="6A6BE688" w14:textId="77777777" w:rsidR="0083718B" w:rsidRPr="002870B4" w:rsidRDefault="0083718B" w:rsidP="002870B4">
      <w:pPr>
        <w:widowControl w:val="0"/>
        <w:numPr>
          <w:ilvl w:val="0"/>
          <w:numId w:val="110"/>
        </w:numPr>
        <w:rPr>
          <w:rFonts w:eastAsia="Times New Roman" w:cs="Arial"/>
        </w:rPr>
      </w:pPr>
      <w:r w:rsidRPr="002870B4">
        <w:rPr>
          <w:rFonts w:cs="Arial"/>
        </w:rPr>
        <w:t>nieodpowiednie,</w:t>
      </w:r>
    </w:p>
    <w:p w14:paraId="4877E857" w14:textId="77777777" w:rsidR="0083718B" w:rsidRPr="002870B4" w:rsidRDefault="0083718B" w:rsidP="002870B4">
      <w:pPr>
        <w:widowControl w:val="0"/>
        <w:numPr>
          <w:ilvl w:val="0"/>
          <w:numId w:val="110"/>
        </w:numPr>
        <w:rPr>
          <w:rFonts w:cs="Arial"/>
        </w:rPr>
      </w:pPr>
      <w:r w:rsidRPr="002870B4">
        <w:rPr>
          <w:rFonts w:cs="Arial"/>
        </w:rPr>
        <w:t>naganne.</w:t>
      </w:r>
    </w:p>
    <w:p w14:paraId="3B1931E4" w14:textId="77777777" w:rsidR="0068590D" w:rsidRPr="002870B4" w:rsidRDefault="0068590D" w:rsidP="002870B4">
      <w:pPr>
        <w:pStyle w:val="Nagwek2"/>
      </w:pPr>
      <w:r w:rsidRPr="002870B4">
        <w:t>§ 2</w:t>
      </w:r>
      <w:r w:rsidR="006C3B3A" w:rsidRPr="002870B4">
        <w:t>2</w:t>
      </w:r>
    </w:p>
    <w:p w14:paraId="509BBAF7" w14:textId="77777777" w:rsidR="0083718B" w:rsidRPr="002870B4" w:rsidRDefault="0083718B" w:rsidP="002870B4">
      <w:pPr>
        <w:pStyle w:val="Nagwek3"/>
      </w:pPr>
      <w:r w:rsidRPr="002870B4">
        <w:t>Zasady i kryteria punkowego oceniania zachowania w klasach 4-8</w:t>
      </w:r>
    </w:p>
    <w:p w14:paraId="016065FC" w14:textId="77777777" w:rsidR="0083718B" w:rsidRPr="002870B4" w:rsidRDefault="0083718B" w:rsidP="002870B4">
      <w:pPr>
        <w:pStyle w:val="Akapitzlist"/>
        <w:numPr>
          <w:ilvl w:val="0"/>
          <w:numId w:val="104"/>
        </w:numPr>
        <w:suppressAutoHyphens w:val="0"/>
        <w:autoSpaceDE w:val="0"/>
        <w:autoSpaceDN w:val="0"/>
        <w:adjustRightInd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Na początku każdego semestru uczeń otrzymuje kredyt 150 punktów. Kredyt jest równowa</w:t>
      </w:r>
      <w:r w:rsidRPr="002870B4">
        <w:rPr>
          <w:rFonts w:ascii="Arial" w:eastAsia="TimesNewRoman" w:hAnsi="Arial" w:cs="Arial"/>
          <w:sz w:val="24"/>
          <w:szCs w:val="24"/>
        </w:rPr>
        <w:t>ż</w:t>
      </w:r>
      <w:r w:rsidRPr="002870B4">
        <w:rPr>
          <w:rFonts w:ascii="Arial" w:hAnsi="Arial" w:cs="Arial"/>
          <w:sz w:val="24"/>
          <w:szCs w:val="24"/>
        </w:rPr>
        <w:t>ny dolnej granicy oceny dobrej. Na zakończenie roku szkolnego sumuje się punkty z pierwszego i drugiego semestru i dzieli przez 2.</w:t>
      </w:r>
    </w:p>
    <w:p w14:paraId="6A351643" w14:textId="77777777" w:rsidR="0083718B" w:rsidRPr="002870B4" w:rsidRDefault="0083718B" w:rsidP="002870B4">
      <w:pPr>
        <w:pStyle w:val="Akapitzlist"/>
        <w:numPr>
          <w:ilvl w:val="0"/>
          <w:numId w:val="104"/>
        </w:numPr>
        <w:suppressAutoHyphens w:val="0"/>
        <w:autoSpaceDE w:val="0"/>
        <w:autoSpaceDN w:val="0"/>
        <w:adjustRightInd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Punkty dodatnie i ujemne z zachowania wprowadzane będą bezpośrednio do dziennika elektronicznego Librus.</w:t>
      </w:r>
    </w:p>
    <w:p w14:paraId="11A3FE82" w14:textId="77777777" w:rsidR="0083718B" w:rsidRPr="002870B4" w:rsidRDefault="0083718B" w:rsidP="002870B4">
      <w:pPr>
        <w:pStyle w:val="Akapitzlist"/>
        <w:numPr>
          <w:ilvl w:val="0"/>
          <w:numId w:val="104"/>
        </w:numPr>
        <w:suppressAutoHyphens w:val="0"/>
        <w:autoSpaceDE w:val="0"/>
        <w:autoSpaceDN w:val="0"/>
        <w:adjustRightInd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Punkty przelicza się ostatecznie na oceny według skali:</w:t>
      </w:r>
    </w:p>
    <w:p w14:paraId="5B676AF6" w14:textId="77777777" w:rsidR="0083718B" w:rsidRPr="002870B4" w:rsidRDefault="0083718B" w:rsidP="002870B4">
      <w:pPr>
        <w:widowControl w:val="0"/>
        <w:numPr>
          <w:ilvl w:val="0"/>
          <w:numId w:val="111"/>
        </w:numPr>
        <w:rPr>
          <w:rFonts w:cs="Arial"/>
        </w:rPr>
      </w:pPr>
      <w:r w:rsidRPr="002870B4">
        <w:rPr>
          <w:rFonts w:cs="Arial"/>
        </w:rPr>
        <w:t>wzorowe -230 pkt. i wyżej</w:t>
      </w:r>
    </w:p>
    <w:p w14:paraId="297F3FE0" w14:textId="77777777" w:rsidR="0083718B" w:rsidRPr="002870B4" w:rsidRDefault="0083718B" w:rsidP="002870B4">
      <w:pPr>
        <w:widowControl w:val="0"/>
        <w:numPr>
          <w:ilvl w:val="0"/>
          <w:numId w:val="111"/>
        </w:numPr>
        <w:rPr>
          <w:rFonts w:cs="Arial"/>
        </w:rPr>
      </w:pPr>
      <w:r w:rsidRPr="002870B4">
        <w:rPr>
          <w:rFonts w:cs="Arial"/>
        </w:rPr>
        <w:t>bardzo dobre – 180 pkt. – 229 pkt.</w:t>
      </w:r>
    </w:p>
    <w:p w14:paraId="11C24C6B" w14:textId="77777777" w:rsidR="0083718B" w:rsidRPr="002870B4" w:rsidRDefault="0083718B" w:rsidP="002870B4">
      <w:pPr>
        <w:widowControl w:val="0"/>
        <w:numPr>
          <w:ilvl w:val="0"/>
          <w:numId w:val="111"/>
        </w:numPr>
        <w:rPr>
          <w:rFonts w:cs="Arial"/>
        </w:rPr>
      </w:pPr>
      <w:r w:rsidRPr="002870B4">
        <w:rPr>
          <w:rFonts w:cs="Arial"/>
        </w:rPr>
        <w:t>dobre – 150 pkt. -179 pkt.</w:t>
      </w:r>
    </w:p>
    <w:p w14:paraId="65FA68C1" w14:textId="77777777" w:rsidR="0083718B" w:rsidRPr="002870B4" w:rsidRDefault="0083718B" w:rsidP="002870B4">
      <w:pPr>
        <w:widowControl w:val="0"/>
        <w:numPr>
          <w:ilvl w:val="0"/>
          <w:numId w:val="111"/>
        </w:numPr>
        <w:rPr>
          <w:rFonts w:cs="Arial"/>
        </w:rPr>
      </w:pPr>
      <w:r w:rsidRPr="002870B4">
        <w:rPr>
          <w:rFonts w:cs="Arial"/>
        </w:rPr>
        <w:t xml:space="preserve">poprawne– 120 pkt. – 149 pkt. </w:t>
      </w:r>
    </w:p>
    <w:p w14:paraId="5291A3AE" w14:textId="77777777" w:rsidR="0083718B" w:rsidRPr="002870B4" w:rsidRDefault="0083718B" w:rsidP="002870B4">
      <w:pPr>
        <w:widowControl w:val="0"/>
        <w:numPr>
          <w:ilvl w:val="0"/>
          <w:numId w:val="111"/>
        </w:numPr>
        <w:rPr>
          <w:rFonts w:eastAsia="Times New Roman" w:cs="Arial"/>
        </w:rPr>
      </w:pPr>
      <w:r w:rsidRPr="002870B4">
        <w:rPr>
          <w:rFonts w:cs="Arial"/>
        </w:rPr>
        <w:t>nieodpowiednie – 75 pkt. – 119 pkt.</w:t>
      </w:r>
    </w:p>
    <w:p w14:paraId="384135CF" w14:textId="77777777" w:rsidR="0083718B" w:rsidRPr="002870B4" w:rsidRDefault="0083718B" w:rsidP="002870B4">
      <w:pPr>
        <w:widowControl w:val="0"/>
        <w:numPr>
          <w:ilvl w:val="0"/>
          <w:numId w:val="111"/>
        </w:numPr>
        <w:rPr>
          <w:rFonts w:cs="Arial"/>
        </w:rPr>
      </w:pPr>
      <w:r w:rsidRPr="002870B4">
        <w:rPr>
          <w:rFonts w:cs="Arial"/>
        </w:rPr>
        <w:t>naganne– poniżej 75 pkt.</w:t>
      </w:r>
    </w:p>
    <w:p w14:paraId="38BA19BF" w14:textId="77777777" w:rsidR="0083718B" w:rsidRPr="002870B4" w:rsidRDefault="0083718B" w:rsidP="002870B4">
      <w:pPr>
        <w:numPr>
          <w:ilvl w:val="0"/>
          <w:numId w:val="104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lastRenderedPageBreak/>
        <w:t>Widoczna poprawa zachowania ucznia (wpisuje wychowawca po zasięgnięciu opinii nauczycieli na koniec semestru)</w:t>
      </w:r>
    </w:p>
    <w:p w14:paraId="567A7C2B" w14:textId="77777777" w:rsidR="0083718B" w:rsidRPr="002870B4" w:rsidRDefault="0083718B" w:rsidP="002870B4">
      <w:pPr>
        <w:numPr>
          <w:ilvl w:val="0"/>
          <w:numId w:val="106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5 – 10 pkt.</w:t>
      </w:r>
    </w:p>
    <w:p w14:paraId="33FA57E9" w14:textId="77777777" w:rsidR="0083718B" w:rsidRPr="002870B4" w:rsidRDefault="0083718B" w:rsidP="002870B4">
      <w:pPr>
        <w:numPr>
          <w:ilvl w:val="0"/>
          <w:numId w:val="104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100% frekwencja w semestrze</w:t>
      </w:r>
    </w:p>
    <w:p w14:paraId="260B5AC4" w14:textId="77777777" w:rsidR="0083718B" w:rsidRPr="002870B4" w:rsidRDefault="0083718B" w:rsidP="002870B4">
      <w:pPr>
        <w:numPr>
          <w:ilvl w:val="0"/>
          <w:numId w:val="106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20 pkt.</w:t>
      </w:r>
    </w:p>
    <w:p w14:paraId="1CA5D1DE" w14:textId="77777777" w:rsidR="0083718B" w:rsidRPr="002870B4" w:rsidRDefault="0083718B" w:rsidP="002870B4">
      <w:pPr>
        <w:pStyle w:val="Akapitzlist"/>
        <w:numPr>
          <w:ilvl w:val="0"/>
          <w:numId w:val="104"/>
        </w:numPr>
        <w:suppressAutoHyphens w:val="0"/>
        <w:autoSpaceDE w:val="0"/>
        <w:autoSpaceDN w:val="0"/>
        <w:adjustRightInd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Ostateczną decyzję o ocenie podejmuje wychowawca po zsumowaniu wszystkich uzyskanych w okresie pkt. jak również po zasięgnięciu opinii nauczycieli, uczniów danej klasy oraz po samoocenie ucznia. Ma do dyspozycji 20 pkt. na semestr.</w:t>
      </w:r>
    </w:p>
    <w:p w14:paraId="20710220" w14:textId="52858B43" w:rsidR="0083718B" w:rsidRPr="002870B4" w:rsidRDefault="0083718B" w:rsidP="002870B4">
      <w:pPr>
        <w:pStyle w:val="Akapitzlist"/>
        <w:numPr>
          <w:ilvl w:val="0"/>
          <w:numId w:val="104"/>
        </w:numPr>
        <w:suppressAutoHyphens w:val="0"/>
        <w:autoSpaceDE w:val="0"/>
        <w:autoSpaceDN w:val="0"/>
        <w:adjustRightInd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Uczeń nie może uzyskać oceny:</w:t>
      </w:r>
    </w:p>
    <w:p w14:paraId="2A6B3C40" w14:textId="77777777" w:rsidR="0083718B" w:rsidRPr="002870B4" w:rsidRDefault="0083718B" w:rsidP="002870B4">
      <w:pPr>
        <w:pStyle w:val="Akapitzlist"/>
        <w:numPr>
          <w:ilvl w:val="0"/>
          <w:numId w:val="105"/>
        </w:numPr>
        <w:suppressAutoHyphens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wzorowej, jeśli posiada (poza dodatnimi punktami) 30 punktów ujemnych</w:t>
      </w:r>
    </w:p>
    <w:p w14:paraId="6EF326AF" w14:textId="77777777" w:rsidR="0083718B" w:rsidRPr="002870B4" w:rsidRDefault="0083718B" w:rsidP="002870B4">
      <w:pPr>
        <w:pStyle w:val="Akapitzlist"/>
        <w:numPr>
          <w:ilvl w:val="0"/>
          <w:numId w:val="105"/>
        </w:numPr>
        <w:suppressAutoHyphens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bardzo dobrej, jeśli po</w:t>
      </w:r>
      <w:r w:rsidR="0098457B" w:rsidRPr="002870B4">
        <w:rPr>
          <w:rFonts w:ascii="Arial" w:hAnsi="Arial" w:cs="Arial"/>
          <w:sz w:val="24"/>
          <w:szCs w:val="24"/>
        </w:rPr>
        <w:t>siada (poza dodatnimi punktami)</w:t>
      </w:r>
      <w:r w:rsidRPr="002870B4">
        <w:rPr>
          <w:rFonts w:ascii="Arial" w:hAnsi="Arial" w:cs="Arial"/>
          <w:sz w:val="24"/>
          <w:szCs w:val="24"/>
        </w:rPr>
        <w:t xml:space="preserve"> 50 pkt. ujemnych</w:t>
      </w:r>
    </w:p>
    <w:p w14:paraId="011FF3B3" w14:textId="6EEF564E" w:rsidR="0083718B" w:rsidRPr="002870B4" w:rsidRDefault="0083718B" w:rsidP="002870B4">
      <w:pPr>
        <w:pStyle w:val="Akapitzlist"/>
        <w:numPr>
          <w:ilvl w:val="0"/>
          <w:numId w:val="105"/>
        </w:numPr>
        <w:suppressAutoHyphens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dobrej, jeśli posiada (poza dodatnimi punktami) 100 pkt. ujemnych.</w:t>
      </w:r>
    </w:p>
    <w:p w14:paraId="41D4D1B3" w14:textId="683C5E02" w:rsidR="0083718B" w:rsidRPr="002870B4" w:rsidRDefault="0083718B" w:rsidP="002870B4">
      <w:pPr>
        <w:pStyle w:val="Akapitzlist"/>
        <w:numPr>
          <w:ilvl w:val="0"/>
          <w:numId w:val="104"/>
        </w:numPr>
        <w:suppressAutoHyphens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W odniesieniu do statutu szkoły:</w:t>
      </w:r>
    </w:p>
    <w:p w14:paraId="1C7D984C" w14:textId="77777777" w:rsidR="0083718B" w:rsidRPr="002870B4" w:rsidRDefault="0083718B" w:rsidP="002870B4">
      <w:pPr>
        <w:pStyle w:val="Akapitzlist"/>
        <w:numPr>
          <w:ilvl w:val="0"/>
          <w:numId w:val="105"/>
        </w:numPr>
        <w:suppressAutoHyphens w:val="0"/>
        <w:spacing w:before="240" w:after="240" w:line="360" w:lineRule="auto"/>
        <w:ind w:left="1434" w:hanging="357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Nagana wychowawcy: -50 pkt.</w:t>
      </w:r>
    </w:p>
    <w:p w14:paraId="19485981" w14:textId="77777777" w:rsidR="0083718B" w:rsidRPr="002870B4" w:rsidRDefault="0083718B" w:rsidP="002870B4">
      <w:pPr>
        <w:pStyle w:val="Akapitzlist"/>
        <w:numPr>
          <w:ilvl w:val="0"/>
          <w:numId w:val="105"/>
        </w:numPr>
        <w:suppressAutoHyphens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Nagana Dyrektora Szkoły: -100 pkt.</w:t>
      </w:r>
    </w:p>
    <w:p w14:paraId="079E5EB1" w14:textId="77777777" w:rsidR="0083718B" w:rsidRPr="002870B4" w:rsidRDefault="0083718B" w:rsidP="002870B4">
      <w:pPr>
        <w:pStyle w:val="Akapitzlist"/>
        <w:numPr>
          <w:ilvl w:val="0"/>
          <w:numId w:val="105"/>
        </w:numPr>
        <w:suppressAutoHyphens w:val="0"/>
        <w:spacing w:before="240" w:after="240" w:line="360" w:lineRule="auto"/>
        <w:contextualSpacing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sz w:val="24"/>
          <w:szCs w:val="24"/>
        </w:rPr>
        <w:t>Negatywne zachowania podlegają również odpowiednim procedurom prawnym.</w:t>
      </w:r>
    </w:p>
    <w:p w14:paraId="61A361F3" w14:textId="00997A18" w:rsidR="0083718B" w:rsidRPr="002870B4" w:rsidRDefault="0083718B" w:rsidP="002870B4">
      <w:pPr>
        <w:pStyle w:val="Akapitzlist"/>
        <w:numPr>
          <w:ilvl w:val="0"/>
          <w:numId w:val="104"/>
        </w:numPr>
        <w:suppressAutoHyphens w:val="0"/>
        <w:autoSpaceDE w:val="0"/>
        <w:autoSpaceDN w:val="0"/>
        <w:adjustRightInd w:val="0"/>
        <w:spacing w:before="240" w:after="240" w:line="360" w:lineRule="auto"/>
        <w:contextualSpacing/>
        <w:rPr>
          <w:rFonts w:ascii="Arial" w:hAnsi="Arial" w:cs="Arial"/>
          <w:sz w:val="24"/>
          <w:szCs w:val="24"/>
          <w:u w:val="single"/>
        </w:rPr>
      </w:pPr>
      <w:r w:rsidRPr="002870B4">
        <w:rPr>
          <w:rFonts w:ascii="Arial" w:hAnsi="Arial" w:cs="Arial"/>
          <w:sz w:val="24"/>
          <w:szCs w:val="24"/>
        </w:rPr>
        <w:t xml:space="preserve">Punktowa ocena zachowania uwzględnia w szczególności następujące </w:t>
      </w:r>
      <w:r w:rsidR="00230A9C" w:rsidRPr="002870B4">
        <w:rPr>
          <w:rFonts w:ascii="Arial" w:hAnsi="Arial" w:cs="Arial"/>
          <w:bCs/>
          <w:sz w:val="24"/>
          <w:szCs w:val="24"/>
        </w:rPr>
        <w:t>obszary:</w:t>
      </w:r>
    </w:p>
    <w:p w14:paraId="7343A9F2" w14:textId="77777777" w:rsidR="0083718B" w:rsidRPr="002870B4" w:rsidRDefault="0083718B" w:rsidP="002870B4">
      <w:pPr>
        <w:widowControl w:val="0"/>
        <w:numPr>
          <w:ilvl w:val="1"/>
          <w:numId w:val="104"/>
        </w:numPr>
        <w:autoSpaceDE w:val="0"/>
        <w:autoSpaceDN w:val="0"/>
        <w:adjustRightInd w:val="0"/>
        <w:rPr>
          <w:rFonts w:cs="Arial"/>
          <w:bCs/>
        </w:rPr>
      </w:pPr>
      <w:r w:rsidRPr="002870B4">
        <w:rPr>
          <w:rFonts w:cs="Arial"/>
          <w:bCs/>
        </w:rPr>
        <w:t>Wywiązywanie się z obowiązków ucznia.</w:t>
      </w:r>
    </w:p>
    <w:p w14:paraId="05DBA85F" w14:textId="77777777" w:rsidR="00230A9C" w:rsidRPr="002870B4" w:rsidRDefault="00230A9C" w:rsidP="002870B4">
      <w:pPr>
        <w:widowControl w:val="0"/>
        <w:numPr>
          <w:ilvl w:val="1"/>
          <w:numId w:val="104"/>
        </w:numPr>
        <w:autoSpaceDE w:val="0"/>
        <w:autoSpaceDN w:val="0"/>
        <w:adjustRightInd w:val="0"/>
        <w:rPr>
          <w:rFonts w:cs="Arial"/>
          <w:bCs/>
        </w:rPr>
      </w:pPr>
      <w:r w:rsidRPr="002870B4">
        <w:rPr>
          <w:rFonts w:cs="Arial"/>
          <w:bCs/>
        </w:rPr>
        <w:t>Okazywanie szacunku innym osobom, w tym nauczycielom, uczniom i pracownikom szkoły;</w:t>
      </w:r>
    </w:p>
    <w:p w14:paraId="56D6F6F0" w14:textId="77777777" w:rsidR="00230A9C" w:rsidRPr="002870B4" w:rsidRDefault="00230A9C" w:rsidP="002870B4">
      <w:pPr>
        <w:widowControl w:val="0"/>
        <w:numPr>
          <w:ilvl w:val="1"/>
          <w:numId w:val="104"/>
        </w:numPr>
        <w:autoSpaceDE w:val="0"/>
        <w:autoSpaceDN w:val="0"/>
        <w:adjustRightInd w:val="0"/>
        <w:rPr>
          <w:rFonts w:cs="Arial"/>
          <w:bCs/>
        </w:rPr>
      </w:pPr>
      <w:r w:rsidRPr="002870B4">
        <w:rPr>
          <w:rFonts w:cs="Arial"/>
          <w:bCs/>
        </w:rPr>
        <w:t>Przejmowanie odpowiedzialności za własny rozwój i zaangażowanie w realizację celów rozwojowych;</w:t>
      </w:r>
    </w:p>
    <w:p w14:paraId="0FCC3865" w14:textId="77777777" w:rsidR="00230A9C" w:rsidRPr="002870B4" w:rsidRDefault="00230A9C" w:rsidP="002870B4">
      <w:pPr>
        <w:widowControl w:val="0"/>
        <w:numPr>
          <w:ilvl w:val="1"/>
          <w:numId w:val="104"/>
        </w:numPr>
        <w:autoSpaceDE w:val="0"/>
        <w:autoSpaceDN w:val="0"/>
        <w:adjustRightInd w:val="0"/>
        <w:rPr>
          <w:rFonts w:cs="Arial"/>
          <w:bCs/>
        </w:rPr>
      </w:pPr>
      <w:r w:rsidRPr="002870B4">
        <w:rPr>
          <w:rFonts w:cs="Arial"/>
          <w:bCs/>
        </w:rPr>
        <w:lastRenderedPageBreak/>
        <w:t>Przestrzeganie norm społecznych w szkole i poza nią;</w:t>
      </w:r>
    </w:p>
    <w:p w14:paraId="289C410D" w14:textId="77777777" w:rsidR="00230A9C" w:rsidRPr="002870B4" w:rsidRDefault="00230A9C" w:rsidP="002870B4">
      <w:pPr>
        <w:widowControl w:val="0"/>
        <w:numPr>
          <w:ilvl w:val="1"/>
          <w:numId w:val="104"/>
        </w:numPr>
        <w:autoSpaceDE w:val="0"/>
        <w:autoSpaceDN w:val="0"/>
        <w:adjustRightInd w:val="0"/>
        <w:rPr>
          <w:rFonts w:cs="Arial"/>
          <w:bCs/>
        </w:rPr>
      </w:pPr>
      <w:r w:rsidRPr="002870B4">
        <w:rPr>
          <w:rFonts w:cs="Arial"/>
          <w:bCs/>
        </w:rPr>
        <w:t>Dbałość o kulturę języka;</w:t>
      </w:r>
    </w:p>
    <w:p w14:paraId="0D7858B5" w14:textId="77777777" w:rsidR="00230A9C" w:rsidRPr="002870B4" w:rsidRDefault="00230A9C" w:rsidP="002870B4">
      <w:pPr>
        <w:widowControl w:val="0"/>
        <w:numPr>
          <w:ilvl w:val="1"/>
          <w:numId w:val="104"/>
        </w:numPr>
        <w:autoSpaceDE w:val="0"/>
        <w:autoSpaceDN w:val="0"/>
        <w:adjustRightInd w:val="0"/>
        <w:rPr>
          <w:rFonts w:cs="Arial"/>
          <w:bCs/>
        </w:rPr>
      </w:pPr>
      <w:r w:rsidRPr="002870B4">
        <w:rPr>
          <w:rFonts w:cs="Arial"/>
          <w:bCs/>
        </w:rPr>
        <w:t>Dbałość o bezpieczeństwo i zdrowie własne oraz innych osób;</w:t>
      </w:r>
    </w:p>
    <w:p w14:paraId="5CEFC815" w14:textId="77777777" w:rsidR="00230A9C" w:rsidRPr="002870B4" w:rsidRDefault="00230A9C" w:rsidP="002870B4">
      <w:pPr>
        <w:widowControl w:val="0"/>
        <w:numPr>
          <w:ilvl w:val="1"/>
          <w:numId w:val="104"/>
        </w:numPr>
        <w:autoSpaceDE w:val="0"/>
        <w:autoSpaceDN w:val="0"/>
        <w:adjustRightInd w:val="0"/>
        <w:rPr>
          <w:rFonts w:cs="Arial"/>
          <w:bCs/>
        </w:rPr>
      </w:pPr>
      <w:r w:rsidRPr="002870B4">
        <w:rPr>
          <w:rFonts w:cs="Arial"/>
          <w:bCs/>
        </w:rPr>
        <w:t>Współpraca oraz dbałość o dobre relacje z innymi;</w:t>
      </w:r>
    </w:p>
    <w:p w14:paraId="75DBAD89" w14:textId="77777777" w:rsidR="00230A9C" w:rsidRPr="002870B4" w:rsidRDefault="00230A9C" w:rsidP="002870B4">
      <w:pPr>
        <w:widowControl w:val="0"/>
        <w:numPr>
          <w:ilvl w:val="1"/>
          <w:numId w:val="104"/>
        </w:numPr>
        <w:autoSpaceDE w:val="0"/>
        <w:autoSpaceDN w:val="0"/>
        <w:adjustRightInd w:val="0"/>
        <w:rPr>
          <w:rFonts w:cs="Arial"/>
          <w:bCs/>
        </w:rPr>
      </w:pPr>
      <w:r w:rsidRPr="002870B4">
        <w:rPr>
          <w:rFonts w:cs="Arial"/>
          <w:bCs/>
        </w:rPr>
        <w:t>Zaangażowanie w żucie klasy, szkoły i wspólnoty lokalnej;</w:t>
      </w:r>
    </w:p>
    <w:p w14:paraId="079D4DCB" w14:textId="24AD6488" w:rsidR="00230A9C" w:rsidRPr="002870B4" w:rsidRDefault="00230A9C" w:rsidP="002870B4">
      <w:pPr>
        <w:widowControl w:val="0"/>
        <w:numPr>
          <w:ilvl w:val="1"/>
          <w:numId w:val="104"/>
        </w:numPr>
        <w:autoSpaceDE w:val="0"/>
        <w:autoSpaceDN w:val="0"/>
        <w:adjustRightInd w:val="0"/>
        <w:rPr>
          <w:rFonts w:cs="Arial"/>
          <w:bCs/>
        </w:rPr>
      </w:pPr>
      <w:r w:rsidRPr="002870B4">
        <w:rPr>
          <w:rFonts w:cs="Arial"/>
          <w:bCs/>
        </w:rPr>
        <w:t>Wykazywanie się szacunkiem</w:t>
      </w:r>
      <w:r w:rsidR="0054695C" w:rsidRPr="002870B4">
        <w:rPr>
          <w:rFonts w:cs="Arial"/>
          <w:bCs/>
        </w:rPr>
        <w:t xml:space="preserve"> </w:t>
      </w:r>
      <w:r w:rsidRPr="002870B4">
        <w:rPr>
          <w:rFonts w:cs="Arial"/>
          <w:bCs/>
        </w:rPr>
        <w:t>dla własnego narodu i ojczyzny oraz tradycji i kultury innych narodów.</w:t>
      </w:r>
    </w:p>
    <w:p w14:paraId="54329112" w14:textId="6E03D741" w:rsidR="0083718B" w:rsidRPr="002870B4" w:rsidRDefault="0083718B" w:rsidP="002870B4">
      <w:pPr>
        <w:pStyle w:val="nagwek40"/>
      </w:pPr>
      <w:r w:rsidRPr="002870B4">
        <w:rPr>
          <w:rStyle w:val="nagwek4Znak"/>
          <w:b/>
        </w:rPr>
        <w:t>Wywiązywanie się z obowiązków ucznia</w:t>
      </w:r>
    </w:p>
    <w:p w14:paraId="32F43542" w14:textId="23ED7BC1" w:rsidR="0083718B" w:rsidRPr="002870B4" w:rsidRDefault="0083718B" w:rsidP="002870B4">
      <w:pPr>
        <w:pStyle w:val="Nagwek5"/>
        <w:rPr>
          <w:rStyle w:val="Uwydatnienie"/>
          <w:b w:val="0"/>
          <w:iCs w:val="0"/>
          <w:sz w:val="28"/>
        </w:rPr>
      </w:pPr>
      <w:r w:rsidRPr="002870B4">
        <w:rPr>
          <w:rStyle w:val="Uwydatnienie"/>
          <w:b w:val="0"/>
          <w:iCs w:val="0"/>
          <w:sz w:val="28"/>
        </w:rPr>
        <w:t>Punkty dodatnie</w:t>
      </w:r>
    </w:p>
    <w:p w14:paraId="5DABF706" w14:textId="6ECED788" w:rsidR="0083718B" w:rsidRPr="002870B4" w:rsidRDefault="0083718B" w:rsidP="002870B4">
      <w:pPr>
        <w:widowControl w:val="0"/>
        <w:numPr>
          <w:ilvl w:val="1"/>
          <w:numId w:val="10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Uczestnictwo w zajęciach wyrównawczych, konsultacjach, wykonywanie innych zaleceń nauczycieli w celu poprawienia wyników nauczania:</w:t>
      </w:r>
    </w:p>
    <w:p w14:paraId="2930770D" w14:textId="77777777" w:rsidR="0083718B" w:rsidRPr="002870B4" w:rsidRDefault="0083718B" w:rsidP="002870B4">
      <w:pPr>
        <w:numPr>
          <w:ilvl w:val="2"/>
          <w:numId w:val="106"/>
        </w:numPr>
        <w:tabs>
          <w:tab w:val="clear" w:pos="2160"/>
          <w:tab w:val="num" w:pos="1600"/>
        </w:tabs>
        <w:suppressAutoHyphens w:val="0"/>
        <w:ind w:hanging="96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każdorazowo 1 pkt.</w:t>
      </w:r>
    </w:p>
    <w:p w14:paraId="4353E758" w14:textId="77777777" w:rsidR="0083718B" w:rsidRPr="002870B4" w:rsidRDefault="0083718B" w:rsidP="002870B4">
      <w:pPr>
        <w:widowControl w:val="0"/>
        <w:numPr>
          <w:ilvl w:val="1"/>
          <w:numId w:val="10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Aktywne uczestnictwo w zajęciach lekcyjnych nieobjętych oceną oraz zajęciach pozalekcyjnych w szkole.</w:t>
      </w:r>
    </w:p>
    <w:p w14:paraId="04DEE899" w14:textId="77777777" w:rsidR="0083718B" w:rsidRPr="002870B4" w:rsidRDefault="0083718B" w:rsidP="002870B4">
      <w:pPr>
        <w:numPr>
          <w:ilvl w:val="0"/>
          <w:numId w:val="112"/>
        </w:numPr>
        <w:tabs>
          <w:tab w:val="clear" w:pos="1800"/>
          <w:tab w:val="num" w:pos="1600"/>
        </w:tabs>
        <w:suppressAutoHyphens w:val="0"/>
        <w:ind w:hanging="60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+ 1 ÷ + 5 pkt.</w:t>
      </w:r>
    </w:p>
    <w:p w14:paraId="768DEFF3" w14:textId="77777777" w:rsidR="0083718B" w:rsidRPr="002870B4" w:rsidRDefault="0083718B" w:rsidP="002870B4">
      <w:pPr>
        <w:widowControl w:val="0"/>
        <w:numPr>
          <w:ilvl w:val="1"/>
          <w:numId w:val="10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Pełnienie funkcji w klasie, szkole, wywiązywanie się z powierzonych obowiązków:</w:t>
      </w:r>
    </w:p>
    <w:p w14:paraId="3E3B2A39" w14:textId="77777777" w:rsidR="0083718B" w:rsidRPr="002870B4" w:rsidRDefault="0083718B" w:rsidP="002870B4">
      <w:pPr>
        <w:widowControl w:val="0"/>
        <w:numPr>
          <w:ilvl w:val="1"/>
          <w:numId w:val="106"/>
        </w:numPr>
        <w:autoSpaceDE w:val="0"/>
        <w:autoSpaceDN w:val="0"/>
        <w:adjustRightInd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+ 5 ÷ + 10 pkt</w:t>
      </w:r>
    </w:p>
    <w:p w14:paraId="7ECFAABD" w14:textId="77777777" w:rsidR="0083718B" w:rsidRPr="002870B4" w:rsidRDefault="0083718B" w:rsidP="002870B4">
      <w:pPr>
        <w:pStyle w:val="Nagwek5"/>
        <w:rPr>
          <w:rStyle w:val="Uwydatnienie"/>
          <w:b w:val="0"/>
          <w:iCs w:val="0"/>
          <w:sz w:val="28"/>
        </w:rPr>
      </w:pPr>
      <w:r w:rsidRPr="002870B4">
        <w:rPr>
          <w:rStyle w:val="Uwydatnienie"/>
          <w:b w:val="0"/>
          <w:iCs w:val="0"/>
          <w:sz w:val="28"/>
        </w:rPr>
        <w:t>Punkty ujemne</w:t>
      </w:r>
    </w:p>
    <w:p w14:paraId="7FD61349" w14:textId="77777777" w:rsidR="0083718B" w:rsidRPr="002870B4" w:rsidRDefault="0083718B" w:rsidP="002870B4">
      <w:pPr>
        <w:widowControl w:val="0"/>
        <w:numPr>
          <w:ilvl w:val="0"/>
          <w:numId w:val="113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Spóźnienie: </w:t>
      </w:r>
    </w:p>
    <w:p w14:paraId="52AED6D2" w14:textId="102F7D83" w:rsidR="0083718B" w:rsidRPr="002870B4" w:rsidRDefault="0083718B" w:rsidP="002870B4">
      <w:pPr>
        <w:numPr>
          <w:ilvl w:val="0"/>
          <w:numId w:val="114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– 1 pkt. za każde spóźnienie</w:t>
      </w:r>
    </w:p>
    <w:p w14:paraId="18742782" w14:textId="77777777" w:rsidR="0083718B" w:rsidRPr="002870B4" w:rsidRDefault="0083718B" w:rsidP="002870B4">
      <w:pPr>
        <w:widowControl w:val="0"/>
        <w:numPr>
          <w:ilvl w:val="0"/>
          <w:numId w:val="113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lastRenderedPageBreak/>
        <w:t>Nieusprawiedliwiona nieobecność na lekcji:</w:t>
      </w:r>
    </w:p>
    <w:p w14:paraId="3B1C6B50" w14:textId="77777777" w:rsidR="0083718B" w:rsidRPr="002870B4" w:rsidRDefault="0083718B" w:rsidP="002870B4">
      <w:pPr>
        <w:numPr>
          <w:ilvl w:val="0"/>
          <w:numId w:val="115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– 1 pkt. za każdą godzinę</w:t>
      </w:r>
    </w:p>
    <w:p w14:paraId="4C4DA1AC" w14:textId="77777777" w:rsidR="0083718B" w:rsidRPr="002870B4" w:rsidRDefault="0083718B" w:rsidP="002870B4">
      <w:pPr>
        <w:widowControl w:val="0"/>
        <w:numPr>
          <w:ilvl w:val="0"/>
          <w:numId w:val="113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Samowolne opuszczenie szkoły w godzinach zajęć lekcyjnych:</w:t>
      </w:r>
    </w:p>
    <w:p w14:paraId="59401382" w14:textId="77777777" w:rsidR="0083718B" w:rsidRPr="002870B4" w:rsidRDefault="0083718B" w:rsidP="002870B4">
      <w:pPr>
        <w:numPr>
          <w:ilvl w:val="0"/>
          <w:numId w:val="116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– 5 pkt. każdorazowo</w:t>
      </w:r>
    </w:p>
    <w:p w14:paraId="0A393BC5" w14:textId="77777777" w:rsidR="0083718B" w:rsidRPr="002870B4" w:rsidRDefault="0083718B" w:rsidP="002870B4">
      <w:pPr>
        <w:widowControl w:val="0"/>
        <w:numPr>
          <w:ilvl w:val="0"/>
          <w:numId w:val="113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 Brak stroju galowego i uczniowskiego, </w:t>
      </w:r>
    </w:p>
    <w:p w14:paraId="50B6AA5D" w14:textId="77777777" w:rsidR="0083718B" w:rsidRPr="002870B4" w:rsidRDefault="0083718B" w:rsidP="002870B4">
      <w:pPr>
        <w:numPr>
          <w:ilvl w:val="0"/>
          <w:numId w:val="117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– 5 pkt.</w:t>
      </w:r>
    </w:p>
    <w:p w14:paraId="0AB29BAA" w14:textId="77777777" w:rsidR="0083718B" w:rsidRPr="002870B4" w:rsidRDefault="0083718B" w:rsidP="002870B4">
      <w:pPr>
        <w:widowControl w:val="0"/>
        <w:numPr>
          <w:ilvl w:val="0"/>
          <w:numId w:val="113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Noszenie nieodpowiedniej biżuterii, makijażu, ubrań z napisami lub obrazkami o obraźliwej lub nieprzyzwoitej treści lub świadczącej o przynależności do subkultur</w:t>
      </w:r>
      <w:r w:rsidR="0098457B" w:rsidRPr="002870B4">
        <w:rPr>
          <w:rFonts w:eastAsia="Calibri" w:cs="Arial"/>
          <w:lang w:eastAsia="en-US"/>
        </w:rPr>
        <w:t>:</w:t>
      </w:r>
    </w:p>
    <w:p w14:paraId="010A6F20" w14:textId="77777777" w:rsidR="0083718B" w:rsidRPr="002870B4" w:rsidRDefault="0083718B" w:rsidP="002870B4">
      <w:pPr>
        <w:numPr>
          <w:ilvl w:val="0"/>
          <w:numId w:val="118"/>
        </w:numPr>
        <w:suppressAutoHyphens w:val="0"/>
        <w:rPr>
          <w:rFonts w:eastAsia="Calibri" w:cs="Arial"/>
          <w:b/>
          <w:lang w:eastAsia="en-US"/>
        </w:rPr>
      </w:pPr>
      <w:r w:rsidRPr="002870B4">
        <w:rPr>
          <w:rFonts w:eastAsia="Calibri" w:cs="Arial"/>
          <w:lang w:eastAsia="en-US"/>
        </w:rPr>
        <w:t>– 10 pkt</w:t>
      </w:r>
    </w:p>
    <w:p w14:paraId="0855D21B" w14:textId="77777777" w:rsidR="0083718B" w:rsidRPr="002870B4" w:rsidRDefault="0083718B" w:rsidP="002870B4">
      <w:pPr>
        <w:widowControl w:val="0"/>
        <w:numPr>
          <w:ilvl w:val="0"/>
          <w:numId w:val="113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Przeszkadzanie w prowadzeniu lekcji:</w:t>
      </w:r>
    </w:p>
    <w:p w14:paraId="5F6A011E" w14:textId="77777777" w:rsidR="0083718B" w:rsidRPr="002870B4" w:rsidRDefault="0083718B" w:rsidP="002870B4">
      <w:pPr>
        <w:numPr>
          <w:ilvl w:val="0"/>
          <w:numId w:val="119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– 5 pkt. </w:t>
      </w:r>
    </w:p>
    <w:p w14:paraId="00B9C0CB" w14:textId="08EEBCDF" w:rsidR="0083718B" w:rsidRPr="002870B4" w:rsidRDefault="0083718B" w:rsidP="002870B4">
      <w:pPr>
        <w:widowControl w:val="0"/>
        <w:numPr>
          <w:ilvl w:val="0"/>
          <w:numId w:val="113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Niewywiązywanie się z powierzonych obowiązków (np. nieusprawiedliwiona, zgodnie ze statutem szkoły, w terminie nieobecność na zajęciach lekcyjnych, nieusprawiedliwiona nieobecność podczas zawodów, wyjść klasowych, akademii szkolnych, nieterminowy zwrot książek do biblioteki, sprzętu sportowego, nieoddanie w terminie podpisanych przez rodzica prac pisemnych i in.):</w:t>
      </w:r>
    </w:p>
    <w:p w14:paraId="7125E24B" w14:textId="77777777" w:rsidR="0083718B" w:rsidRPr="002870B4" w:rsidRDefault="0083718B" w:rsidP="002870B4">
      <w:pPr>
        <w:numPr>
          <w:ilvl w:val="0"/>
          <w:numId w:val="120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– 1÷ –5 pkt.</w:t>
      </w:r>
    </w:p>
    <w:p w14:paraId="55673A14" w14:textId="78FB0864" w:rsidR="00ED2F64" w:rsidRPr="002870B4" w:rsidRDefault="00ED2F64" w:rsidP="002870B4">
      <w:pPr>
        <w:pStyle w:val="nagwek40"/>
        <w:rPr>
          <w:rStyle w:val="nagwek4Znak"/>
        </w:rPr>
      </w:pPr>
      <w:r w:rsidRPr="002870B4">
        <w:t>Okazywanie</w:t>
      </w:r>
      <w:r w:rsidRPr="002870B4">
        <w:rPr>
          <w:rStyle w:val="nagwek4Znak"/>
        </w:rPr>
        <w:t xml:space="preserve"> </w:t>
      </w:r>
      <w:r w:rsidRPr="002870B4">
        <w:t>szacunku innym osobom, w tym nauczycielom, uczniom i pracownikom szkoły</w:t>
      </w:r>
    </w:p>
    <w:p w14:paraId="742BE6C2" w14:textId="77777777" w:rsidR="00ED2F64" w:rsidRPr="002870B4" w:rsidRDefault="00ED2F64" w:rsidP="002870B4">
      <w:pPr>
        <w:pStyle w:val="nagwek40"/>
        <w:rPr>
          <w:rStyle w:val="Uwydatnienie"/>
          <w:b/>
          <w:iCs w:val="0"/>
          <w:sz w:val="28"/>
        </w:rPr>
      </w:pPr>
      <w:r w:rsidRPr="002870B4">
        <w:rPr>
          <w:rStyle w:val="Uwydatnienie"/>
          <w:iCs w:val="0"/>
          <w:sz w:val="28"/>
        </w:rPr>
        <w:t>Punkty dodatnie</w:t>
      </w:r>
    </w:p>
    <w:p w14:paraId="534083FB" w14:textId="49D065EB" w:rsidR="00ED2F64" w:rsidRPr="002870B4" w:rsidRDefault="00ED2F64" w:rsidP="002870B4">
      <w:pPr>
        <w:widowControl w:val="0"/>
        <w:numPr>
          <w:ilvl w:val="1"/>
          <w:numId w:val="15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Indywidualny i efektywny wkład w akcje charytatywne w szkole:</w:t>
      </w:r>
    </w:p>
    <w:p w14:paraId="6D14166A" w14:textId="77777777" w:rsidR="00ED2F64" w:rsidRPr="002870B4" w:rsidRDefault="00ED2F64" w:rsidP="002870B4">
      <w:pPr>
        <w:numPr>
          <w:ilvl w:val="1"/>
          <w:numId w:val="157"/>
        </w:numPr>
        <w:suppressAutoHyphens w:val="0"/>
        <w:rPr>
          <w:rFonts w:eastAsia="Calibri" w:cs="Arial"/>
          <w:b/>
          <w:lang w:eastAsia="en-US"/>
        </w:rPr>
      </w:pPr>
      <w:r w:rsidRPr="002870B4">
        <w:rPr>
          <w:rFonts w:eastAsia="Calibri" w:cs="Arial"/>
          <w:lang w:eastAsia="en-US"/>
        </w:rPr>
        <w:lastRenderedPageBreak/>
        <w:t>+ 5 pkt. ÷ + 10pkt.</w:t>
      </w:r>
    </w:p>
    <w:p w14:paraId="36ACBF5E" w14:textId="77777777" w:rsidR="00ED2F64" w:rsidRPr="002870B4" w:rsidRDefault="00ED2F64" w:rsidP="002870B4">
      <w:pPr>
        <w:pStyle w:val="Nagwek5"/>
        <w:rPr>
          <w:rStyle w:val="Uwydatnienie"/>
          <w:b w:val="0"/>
          <w:iCs w:val="0"/>
          <w:sz w:val="28"/>
        </w:rPr>
      </w:pPr>
      <w:r w:rsidRPr="002870B4">
        <w:rPr>
          <w:rStyle w:val="Uwydatnienie"/>
          <w:b w:val="0"/>
          <w:iCs w:val="0"/>
          <w:sz w:val="28"/>
        </w:rPr>
        <w:t>Punkty ujemne</w:t>
      </w:r>
    </w:p>
    <w:p w14:paraId="1C36517E" w14:textId="77777777" w:rsidR="00ED2F64" w:rsidRPr="002870B4" w:rsidRDefault="00ED2F64" w:rsidP="002870B4">
      <w:pPr>
        <w:widowControl w:val="0"/>
        <w:numPr>
          <w:ilvl w:val="2"/>
          <w:numId w:val="157"/>
        </w:numPr>
        <w:tabs>
          <w:tab w:val="clear" w:pos="2340"/>
          <w:tab w:val="num" w:pos="1400"/>
        </w:tabs>
        <w:ind w:leftChars="388" w:left="1133" w:hanging="202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Niestosowne zachowanie się względem nauczycieli, pracowników szkoły, oraz innych osób dorosłych w szkole i poza nią (np. aroganckie odzywanie się do nauczyciela, gesty): </w:t>
      </w:r>
    </w:p>
    <w:p w14:paraId="6AE1082B" w14:textId="5AE2B6F8" w:rsidR="00ED2F64" w:rsidRPr="002870B4" w:rsidRDefault="00ED2F64" w:rsidP="002870B4">
      <w:pPr>
        <w:numPr>
          <w:ilvl w:val="2"/>
          <w:numId w:val="158"/>
        </w:numPr>
        <w:tabs>
          <w:tab w:val="clear" w:pos="2340"/>
          <w:tab w:val="num" w:pos="1600"/>
        </w:tabs>
        <w:suppressAutoHyphens w:val="0"/>
        <w:ind w:hanging="114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– 5 pkt. ÷ – 10 pkt.</w:t>
      </w:r>
    </w:p>
    <w:p w14:paraId="560338B4" w14:textId="7248DBAC" w:rsidR="00ED2F64" w:rsidRPr="002870B4" w:rsidRDefault="00ED2F64" w:rsidP="002870B4">
      <w:pPr>
        <w:widowControl w:val="0"/>
        <w:numPr>
          <w:ilvl w:val="2"/>
          <w:numId w:val="157"/>
        </w:numPr>
        <w:tabs>
          <w:tab w:val="clear" w:pos="2340"/>
          <w:tab w:val="num" w:pos="1200"/>
        </w:tabs>
        <w:ind w:leftChars="190" w:left="456" w:firstLine="544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Groźby, zastraszanie:</w:t>
      </w:r>
    </w:p>
    <w:p w14:paraId="54A33E8F" w14:textId="7020383D" w:rsidR="00ED2F64" w:rsidRPr="002870B4" w:rsidRDefault="00ED2F64" w:rsidP="002870B4">
      <w:pPr>
        <w:numPr>
          <w:ilvl w:val="2"/>
          <w:numId w:val="159"/>
        </w:numPr>
        <w:tabs>
          <w:tab w:val="clear" w:pos="2340"/>
          <w:tab w:val="num" w:pos="1600"/>
        </w:tabs>
        <w:suppressAutoHyphens w:val="0"/>
        <w:ind w:hanging="114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-100 pkt.</w:t>
      </w:r>
    </w:p>
    <w:p w14:paraId="15A3E6BE" w14:textId="7881BAF0" w:rsidR="00ED2F64" w:rsidRPr="002870B4" w:rsidRDefault="00ED2F64" w:rsidP="002870B4">
      <w:pPr>
        <w:widowControl w:val="0"/>
        <w:numPr>
          <w:ilvl w:val="2"/>
          <w:numId w:val="157"/>
        </w:numPr>
        <w:tabs>
          <w:tab w:val="clear" w:pos="2340"/>
          <w:tab w:val="num" w:pos="1200"/>
        </w:tabs>
        <w:ind w:leftChars="500" w:left="1587" w:hanging="387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Cyberprzemoc, godzenie w dobra osobiste nauczycieli i uczniów oraz inne przejawy niewłaściwego wykorzystania Internetu lub innych urządzeń elektronicznych:</w:t>
      </w:r>
    </w:p>
    <w:p w14:paraId="4BD7C4FD" w14:textId="77777777" w:rsidR="00ED2F64" w:rsidRPr="002870B4" w:rsidRDefault="00ED2F64" w:rsidP="002870B4">
      <w:pPr>
        <w:numPr>
          <w:ilvl w:val="2"/>
          <w:numId w:val="160"/>
        </w:numPr>
        <w:tabs>
          <w:tab w:val="num" w:pos="1600"/>
        </w:tabs>
        <w:suppressAutoHyphens w:val="0"/>
        <w:ind w:hanging="1140"/>
        <w:rPr>
          <w:rFonts w:eastAsia="Calibri" w:cs="Arial"/>
          <w:b/>
          <w:lang w:eastAsia="en-US"/>
        </w:rPr>
      </w:pPr>
      <w:r w:rsidRPr="002870B4">
        <w:rPr>
          <w:rFonts w:eastAsia="Calibri" w:cs="Arial"/>
          <w:lang w:eastAsia="en-US"/>
        </w:rPr>
        <w:t>– 100 pkt.</w:t>
      </w:r>
    </w:p>
    <w:p w14:paraId="2FAD0011" w14:textId="6634B3D1" w:rsidR="00FB05BE" w:rsidRPr="002870B4" w:rsidRDefault="00ED2F64" w:rsidP="002870B4">
      <w:pPr>
        <w:pStyle w:val="nagwek40"/>
      </w:pPr>
      <w:r w:rsidRPr="002870B4">
        <w:t>Przejmowanie odpowiedzialności za własny rozwój i zaangażowanie w realizację celów rozwojowych</w:t>
      </w:r>
    </w:p>
    <w:p w14:paraId="1AE86412" w14:textId="77777777" w:rsidR="000023B9" w:rsidRPr="002870B4" w:rsidRDefault="000023B9" w:rsidP="002870B4">
      <w:pPr>
        <w:suppressAutoHyphens w:val="0"/>
        <w:ind w:left="360"/>
        <w:rPr>
          <w:rFonts w:eastAsia="Calibri" w:cs="Arial"/>
          <w:sz w:val="28"/>
          <w:szCs w:val="28"/>
          <w:lang w:eastAsia="en-US"/>
        </w:rPr>
      </w:pPr>
      <w:r w:rsidRPr="002870B4">
        <w:rPr>
          <w:rFonts w:eastAsia="Calibri" w:cs="Arial"/>
          <w:sz w:val="28"/>
          <w:szCs w:val="28"/>
          <w:lang w:eastAsia="en-US"/>
        </w:rPr>
        <w:t>Punkty dodatnie</w:t>
      </w:r>
    </w:p>
    <w:p w14:paraId="6053BC7C" w14:textId="77777777" w:rsidR="000023B9" w:rsidRPr="002870B4" w:rsidRDefault="00781053" w:rsidP="002870B4">
      <w:pPr>
        <w:numPr>
          <w:ilvl w:val="0"/>
          <w:numId w:val="168"/>
        </w:numPr>
        <w:suppressAutoHyphens w:val="0"/>
        <w:ind w:left="1134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 </w:t>
      </w:r>
      <w:r w:rsidR="000023B9" w:rsidRPr="002870B4">
        <w:rPr>
          <w:rFonts w:eastAsia="Calibri" w:cs="Arial"/>
          <w:lang w:eastAsia="en-US"/>
        </w:rPr>
        <w:t>Wykazuje szczególne zainteresowanie przedmiotem nauczania</w:t>
      </w:r>
    </w:p>
    <w:p w14:paraId="0772D8DC" w14:textId="67A72FC3" w:rsidR="000023B9" w:rsidRPr="002870B4" w:rsidRDefault="000023B9" w:rsidP="002870B4">
      <w:pPr>
        <w:numPr>
          <w:ilvl w:val="2"/>
          <w:numId w:val="160"/>
        </w:numPr>
        <w:suppressAutoHyphens w:val="0"/>
        <w:ind w:left="1276" w:firstLine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1÷3 pkt</w:t>
      </w:r>
    </w:p>
    <w:p w14:paraId="5BF63468" w14:textId="77777777" w:rsidR="000023B9" w:rsidRPr="002870B4" w:rsidRDefault="00781053" w:rsidP="002870B4">
      <w:pPr>
        <w:numPr>
          <w:ilvl w:val="0"/>
          <w:numId w:val="168"/>
        </w:numPr>
        <w:suppressAutoHyphens w:val="0"/>
        <w:ind w:left="1134" w:hanging="425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 </w:t>
      </w:r>
      <w:r w:rsidR="000023B9" w:rsidRPr="002870B4">
        <w:rPr>
          <w:rFonts w:eastAsia="Calibri" w:cs="Arial"/>
          <w:lang w:eastAsia="en-US"/>
        </w:rPr>
        <w:t>Przygotowuje dodatkowe materiały na lekcje (prezentacje, modele, mapy itp.)</w:t>
      </w:r>
    </w:p>
    <w:p w14:paraId="0F45545F" w14:textId="1E5C38F9" w:rsidR="000023B9" w:rsidRPr="002870B4" w:rsidRDefault="000023B9" w:rsidP="002870B4">
      <w:pPr>
        <w:numPr>
          <w:ilvl w:val="2"/>
          <w:numId w:val="160"/>
        </w:numPr>
        <w:suppressAutoHyphens w:val="0"/>
        <w:ind w:left="1701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1÷5</w:t>
      </w:r>
      <w:r w:rsidR="00714B03" w:rsidRPr="002870B4">
        <w:rPr>
          <w:rFonts w:eastAsia="Calibri" w:cs="Arial"/>
          <w:lang w:eastAsia="en-US"/>
        </w:rPr>
        <w:t xml:space="preserve"> pkt</w:t>
      </w:r>
    </w:p>
    <w:p w14:paraId="71C28B23" w14:textId="77777777" w:rsidR="000023B9" w:rsidRPr="002870B4" w:rsidRDefault="000023B9" w:rsidP="002870B4">
      <w:pPr>
        <w:numPr>
          <w:ilvl w:val="0"/>
          <w:numId w:val="168"/>
        </w:numPr>
        <w:suppressAutoHyphens w:val="0"/>
        <w:ind w:hanging="11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Po otrzymaniu uwagi/ oceny niedostatecznej samodzielnie zgłasza się po pomoc, poprawia błędy, przynosi poprawione prace/ zadania</w:t>
      </w:r>
    </w:p>
    <w:p w14:paraId="4F60BA9F" w14:textId="1ECF7781" w:rsidR="000023B9" w:rsidRPr="002870B4" w:rsidRDefault="000023B9" w:rsidP="002870B4">
      <w:pPr>
        <w:numPr>
          <w:ilvl w:val="2"/>
          <w:numId w:val="160"/>
        </w:numPr>
        <w:suppressAutoHyphens w:val="0"/>
        <w:ind w:left="1701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lastRenderedPageBreak/>
        <w:t>1÷5</w:t>
      </w:r>
      <w:r w:rsidR="00714B03" w:rsidRPr="002870B4">
        <w:rPr>
          <w:rFonts w:eastAsia="Calibri" w:cs="Arial"/>
          <w:lang w:eastAsia="en-US"/>
        </w:rPr>
        <w:t xml:space="preserve"> pkt</w:t>
      </w:r>
    </w:p>
    <w:p w14:paraId="4CE437CF" w14:textId="77777777" w:rsidR="000023B9" w:rsidRPr="002870B4" w:rsidRDefault="000023B9" w:rsidP="002870B4">
      <w:pPr>
        <w:numPr>
          <w:ilvl w:val="0"/>
          <w:numId w:val="168"/>
        </w:numPr>
        <w:suppressAutoHyphens w:val="0"/>
        <w:ind w:firstLine="131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Sam wyznacza sobie cele i po określonym czasie przedstawia efekt swojej pracy</w:t>
      </w:r>
      <w:r w:rsidR="00CC5409" w:rsidRPr="002870B4">
        <w:rPr>
          <w:rFonts w:eastAsia="Calibri" w:cs="Arial"/>
          <w:lang w:eastAsia="en-US"/>
        </w:rPr>
        <w:t>1</w:t>
      </w:r>
    </w:p>
    <w:p w14:paraId="6A3DD611" w14:textId="5DF3B806" w:rsidR="000023B9" w:rsidRPr="002870B4" w:rsidRDefault="000023B9" w:rsidP="002870B4">
      <w:pPr>
        <w:numPr>
          <w:ilvl w:val="2"/>
          <w:numId w:val="160"/>
        </w:numPr>
        <w:suppressAutoHyphens w:val="0"/>
        <w:ind w:left="1276" w:firstLine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1÷5</w:t>
      </w:r>
      <w:r w:rsidR="00714B03" w:rsidRPr="002870B4">
        <w:rPr>
          <w:rFonts w:eastAsia="Calibri" w:cs="Arial"/>
          <w:lang w:eastAsia="en-US"/>
        </w:rPr>
        <w:t xml:space="preserve"> pkt</w:t>
      </w:r>
      <w:r w:rsidR="0032462F" w:rsidRPr="002870B4">
        <w:rPr>
          <w:rFonts w:eastAsia="Calibri" w:cs="Arial"/>
          <w:lang w:eastAsia="en-US"/>
        </w:rPr>
        <w:t>.</w:t>
      </w:r>
    </w:p>
    <w:p w14:paraId="614A2A28" w14:textId="77777777" w:rsidR="000023B9" w:rsidRPr="002870B4" w:rsidRDefault="00CC5409" w:rsidP="002870B4">
      <w:pPr>
        <w:suppressAutoHyphens w:val="0"/>
        <w:ind w:left="426"/>
        <w:rPr>
          <w:rFonts w:eastAsia="Calibri" w:cs="Arial"/>
          <w:sz w:val="28"/>
          <w:szCs w:val="28"/>
          <w:lang w:eastAsia="en-US"/>
        </w:rPr>
      </w:pPr>
      <w:r w:rsidRPr="002870B4">
        <w:rPr>
          <w:rFonts w:eastAsia="Calibri" w:cs="Arial"/>
          <w:sz w:val="28"/>
          <w:szCs w:val="28"/>
          <w:lang w:eastAsia="en-US"/>
        </w:rPr>
        <w:t>Punkty ujemne</w:t>
      </w:r>
    </w:p>
    <w:p w14:paraId="75403484" w14:textId="77777777" w:rsidR="00CC5409" w:rsidRPr="002870B4" w:rsidRDefault="0032462F" w:rsidP="002870B4">
      <w:pPr>
        <w:numPr>
          <w:ilvl w:val="0"/>
          <w:numId w:val="171"/>
        </w:numPr>
        <w:suppressAutoHyphens w:val="0"/>
        <w:ind w:firstLine="131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 </w:t>
      </w:r>
      <w:r w:rsidR="00CC5409" w:rsidRPr="002870B4">
        <w:rPr>
          <w:rFonts w:eastAsia="Calibri" w:cs="Arial"/>
          <w:lang w:eastAsia="en-US"/>
        </w:rPr>
        <w:t>Mimo posiadanych zaległości, nie podejmuje prób ich nadrobienia</w:t>
      </w:r>
    </w:p>
    <w:p w14:paraId="3B2BB30D" w14:textId="69E79EFC" w:rsidR="00CC5409" w:rsidRPr="002870B4" w:rsidRDefault="00CC5409" w:rsidP="002870B4">
      <w:pPr>
        <w:numPr>
          <w:ilvl w:val="2"/>
          <w:numId w:val="160"/>
        </w:numPr>
        <w:tabs>
          <w:tab w:val="left" w:pos="1418"/>
        </w:tabs>
        <w:suppressAutoHyphens w:val="0"/>
        <w:ind w:left="1560" w:hanging="284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-1 ÷ -5</w:t>
      </w:r>
      <w:r w:rsidR="0032462F" w:rsidRPr="002870B4">
        <w:rPr>
          <w:rFonts w:eastAsia="Calibri" w:cs="Arial"/>
          <w:lang w:eastAsia="en-US"/>
        </w:rPr>
        <w:t xml:space="preserve"> pkt.</w:t>
      </w:r>
    </w:p>
    <w:p w14:paraId="1680C062" w14:textId="77777777" w:rsidR="00CC5409" w:rsidRPr="002870B4" w:rsidRDefault="00CC5409" w:rsidP="002870B4">
      <w:pPr>
        <w:numPr>
          <w:ilvl w:val="0"/>
          <w:numId w:val="171"/>
        </w:numPr>
        <w:suppressAutoHyphens w:val="0"/>
        <w:ind w:left="1134" w:hanging="141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Na pytania o swoje cele rozwojowe odpowiada np. „nie wiem”, odmawia współpracy w ich ustaleniu</w:t>
      </w:r>
    </w:p>
    <w:p w14:paraId="64612E17" w14:textId="75CB1D75" w:rsidR="00DF7DE4" w:rsidRPr="002870B4" w:rsidRDefault="0032462F" w:rsidP="002870B4">
      <w:pPr>
        <w:numPr>
          <w:ilvl w:val="2"/>
          <w:numId w:val="160"/>
        </w:numPr>
        <w:suppressAutoHyphens w:val="0"/>
        <w:ind w:left="1701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-</w:t>
      </w:r>
      <w:r w:rsidR="00CC5409" w:rsidRPr="002870B4">
        <w:rPr>
          <w:rFonts w:eastAsia="Calibri" w:cs="Arial"/>
          <w:lang w:eastAsia="en-US"/>
        </w:rPr>
        <w:t>1 ÷ -5</w:t>
      </w:r>
      <w:r w:rsidRPr="002870B4">
        <w:rPr>
          <w:rFonts w:eastAsia="Calibri" w:cs="Arial"/>
          <w:lang w:eastAsia="en-US"/>
        </w:rPr>
        <w:t xml:space="preserve"> pkt.</w:t>
      </w:r>
    </w:p>
    <w:p w14:paraId="7F3214EC" w14:textId="0C3611A3" w:rsidR="00DF7DE4" w:rsidRPr="002870B4" w:rsidRDefault="00DF7DE4" w:rsidP="002870B4">
      <w:pPr>
        <w:pStyle w:val="nagwek40"/>
      </w:pPr>
      <w:r w:rsidRPr="002870B4">
        <w:t>Przestrzeganie norm społecznych w szkole i poza nią</w:t>
      </w:r>
    </w:p>
    <w:p w14:paraId="3F59A981" w14:textId="77777777" w:rsidR="00DF7DE4" w:rsidRPr="002870B4" w:rsidRDefault="00DF7DE4" w:rsidP="002870B4">
      <w:pPr>
        <w:pStyle w:val="Nagwek5"/>
        <w:rPr>
          <w:rStyle w:val="Uwydatnienie"/>
          <w:b w:val="0"/>
          <w:iCs w:val="0"/>
          <w:sz w:val="28"/>
        </w:rPr>
      </w:pPr>
      <w:r w:rsidRPr="002870B4">
        <w:rPr>
          <w:rStyle w:val="Uwydatnienie"/>
          <w:b w:val="0"/>
          <w:iCs w:val="0"/>
          <w:sz w:val="28"/>
        </w:rPr>
        <w:t>Punkty dodatnie</w:t>
      </w:r>
    </w:p>
    <w:p w14:paraId="6DC898CC" w14:textId="77777777" w:rsidR="00DF7DE4" w:rsidRPr="002870B4" w:rsidRDefault="00DF7DE4" w:rsidP="002870B4">
      <w:pPr>
        <w:widowControl w:val="0"/>
        <w:numPr>
          <w:ilvl w:val="2"/>
          <w:numId w:val="152"/>
        </w:numPr>
        <w:tabs>
          <w:tab w:val="clear" w:pos="2340"/>
          <w:tab w:val="num" w:pos="1400"/>
        </w:tabs>
        <w:ind w:left="1434" w:hanging="357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Szczególnie kulturalne i godne zachowanie się na wyjazdach i wyjściach poza teren szkoły; wpływanie na właściwe zachowanie lub/i postawę:</w:t>
      </w:r>
    </w:p>
    <w:p w14:paraId="439AA945" w14:textId="77777777" w:rsidR="00DF7DE4" w:rsidRPr="002870B4" w:rsidRDefault="00DF7DE4" w:rsidP="002870B4">
      <w:pPr>
        <w:numPr>
          <w:ilvl w:val="2"/>
          <w:numId w:val="153"/>
        </w:numPr>
        <w:tabs>
          <w:tab w:val="clear" w:pos="2340"/>
          <w:tab w:val="num" w:pos="1600"/>
        </w:tabs>
        <w:suppressAutoHyphens w:val="0"/>
        <w:ind w:hanging="114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+ 15pkt.(1 raz w semestrze)</w:t>
      </w:r>
    </w:p>
    <w:p w14:paraId="1F5C89EB" w14:textId="77777777" w:rsidR="00DF7DE4" w:rsidRPr="002870B4" w:rsidRDefault="00DF7DE4" w:rsidP="002870B4">
      <w:pPr>
        <w:pStyle w:val="Nagwek5"/>
        <w:rPr>
          <w:rStyle w:val="Uwydatnienie"/>
          <w:b w:val="0"/>
          <w:iCs w:val="0"/>
          <w:sz w:val="28"/>
        </w:rPr>
      </w:pPr>
      <w:r w:rsidRPr="002870B4">
        <w:rPr>
          <w:rStyle w:val="Uwydatnienie"/>
          <w:b w:val="0"/>
          <w:iCs w:val="0"/>
          <w:sz w:val="28"/>
        </w:rPr>
        <w:t>Punkty ujemne</w:t>
      </w:r>
    </w:p>
    <w:p w14:paraId="3C23CBA5" w14:textId="77777777" w:rsidR="00DF7DE4" w:rsidRPr="002870B4" w:rsidRDefault="00DF7DE4" w:rsidP="002870B4">
      <w:pPr>
        <w:widowControl w:val="0"/>
        <w:numPr>
          <w:ilvl w:val="0"/>
          <w:numId w:val="154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Niekulturalne zachowanie się w szkole i podczas wyjść poza teren szkoły:</w:t>
      </w:r>
    </w:p>
    <w:p w14:paraId="44485986" w14:textId="77777777" w:rsidR="00DF7DE4" w:rsidRPr="002870B4" w:rsidRDefault="00DF7DE4" w:rsidP="002870B4">
      <w:pPr>
        <w:numPr>
          <w:ilvl w:val="0"/>
          <w:numId w:val="155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- 5 pkt. ÷ –15 pkt. </w:t>
      </w:r>
    </w:p>
    <w:p w14:paraId="269F48B1" w14:textId="77777777" w:rsidR="00DF7DE4" w:rsidRPr="002870B4" w:rsidRDefault="00DF7DE4" w:rsidP="002870B4">
      <w:pPr>
        <w:widowControl w:val="0"/>
        <w:numPr>
          <w:ilvl w:val="0"/>
          <w:numId w:val="154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Zaśmiecanie otoczenia:</w:t>
      </w:r>
    </w:p>
    <w:p w14:paraId="47B46E11" w14:textId="77777777" w:rsidR="00DF7DE4" w:rsidRPr="002870B4" w:rsidRDefault="00DF7DE4" w:rsidP="002870B4">
      <w:pPr>
        <w:numPr>
          <w:ilvl w:val="0"/>
          <w:numId w:val="156"/>
        </w:numPr>
        <w:suppressAutoHyphens w:val="0"/>
        <w:rPr>
          <w:rFonts w:eastAsia="Calibri" w:cs="Arial"/>
          <w:b/>
          <w:lang w:eastAsia="en-US"/>
        </w:rPr>
      </w:pPr>
      <w:r w:rsidRPr="002870B4">
        <w:rPr>
          <w:rFonts w:eastAsia="Calibri" w:cs="Arial"/>
          <w:lang w:eastAsia="en-US"/>
        </w:rPr>
        <w:t>– 5 pkt.</w:t>
      </w:r>
    </w:p>
    <w:p w14:paraId="6FEF4BC1" w14:textId="7AFAC0A7" w:rsidR="00DF7DE4" w:rsidRPr="002870B4" w:rsidRDefault="00DF7DE4" w:rsidP="002870B4">
      <w:pPr>
        <w:pStyle w:val="nagwek40"/>
      </w:pPr>
      <w:r w:rsidRPr="002870B4">
        <w:lastRenderedPageBreak/>
        <w:t>Dbałość o kulturę języka</w:t>
      </w:r>
    </w:p>
    <w:p w14:paraId="4A3A1330" w14:textId="77777777" w:rsidR="00DF7DE4" w:rsidRPr="002870B4" w:rsidRDefault="00DF7DE4" w:rsidP="002870B4">
      <w:pPr>
        <w:pStyle w:val="Nagwek5"/>
        <w:rPr>
          <w:rStyle w:val="Uwydatnienie"/>
          <w:b w:val="0"/>
          <w:iCs w:val="0"/>
          <w:sz w:val="28"/>
        </w:rPr>
      </w:pPr>
      <w:r w:rsidRPr="002870B4">
        <w:rPr>
          <w:rStyle w:val="Uwydatnienie"/>
          <w:b w:val="0"/>
          <w:iCs w:val="0"/>
          <w:sz w:val="28"/>
        </w:rPr>
        <w:t>Punkty dodatnie</w:t>
      </w:r>
    </w:p>
    <w:p w14:paraId="30FEFDD1" w14:textId="7638FC00" w:rsidR="00DF7DE4" w:rsidRPr="002870B4" w:rsidRDefault="00DF7DE4" w:rsidP="002870B4">
      <w:pPr>
        <w:widowControl w:val="0"/>
        <w:numPr>
          <w:ilvl w:val="0"/>
          <w:numId w:val="138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Wyróżniająca się codzienna kultura słowa:</w:t>
      </w:r>
    </w:p>
    <w:p w14:paraId="415C0B8D" w14:textId="77777777" w:rsidR="00DF7DE4" w:rsidRPr="002870B4" w:rsidRDefault="00DF7DE4" w:rsidP="002870B4">
      <w:pPr>
        <w:numPr>
          <w:ilvl w:val="0"/>
          <w:numId w:val="139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+</w:t>
      </w:r>
      <w:r w:rsidRPr="002870B4">
        <w:rPr>
          <w:rFonts w:eastAsia="Calibri" w:cs="Arial"/>
          <w:kern w:val="24"/>
          <w:lang w:eastAsia="en-US"/>
        </w:rPr>
        <w:t xml:space="preserve">10 </w:t>
      </w:r>
      <w:r w:rsidRPr="002870B4">
        <w:rPr>
          <w:rFonts w:eastAsia="Calibri" w:cs="Arial"/>
          <w:lang w:eastAsia="en-US"/>
        </w:rPr>
        <w:t>÷ 15pkt. za semestr.</w:t>
      </w:r>
    </w:p>
    <w:p w14:paraId="0333E4C9" w14:textId="77777777" w:rsidR="00DF7DE4" w:rsidRPr="002870B4" w:rsidRDefault="00DF7DE4" w:rsidP="002870B4">
      <w:pPr>
        <w:pStyle w:val="Nagwek5"/>
        <w:rPr>
          <w:rStyle w:val="Uwydatnienie"/>
          <w:b w:val="0"/>
          <w:iCs w:val="0"/>
          <w:sz w:val="28"/>
        </w:rPr>
      </w:pPr>
      <w:r w:rsidRPr="002870B4">
        <w:rPr>
          <w:rStyle w:val="Uwydatnienie"/>
          <w:b w:val="0"/>
          <w:iCs w:val="0"/>
          <w:sz w:val="28"/>
        </w:rPr>
        <w:t>Punkty ujemne</w:t>
      </w:r>
    </w:p>
    <w:p w14:paraId="78DCAE36" w14:textId="77777777" w:rsidR="00DF7DE4" w:rsidRPr="002870B4" w:rsidRDefault="00DF7DE4" w:rsidP="002870B4">
      <w:pPr>
        <w:widowControl w:val="0"/>
        <w:numPr>
          <w:ilvl w:val="1"/>
          <w:numId w:val="140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Wulgarne słownictwo usłyszane przez nauczyciela oraz inne osoby, pisemne wulgaryzmy w szkole:</w:t>
      </w:r>
    </w:p>
    <w:p w14:paraId="45143A7E" w14:textId="77777777" w:rsidR="00DF7DE4" w:rsidRPr="002870B4" w:rsidRDefault="00DF7DE4" w:rsidP="002870B4">
      <w:pPr>
        <w:numPr>
          <w:ilvl w:val="1"/>
          <w:numId w:val="141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- 5 ÷ – 10 pkt.</w:t>
      </w:r>
    </w:p>
    <w:p w14:paraId="3414BB55" w14:textId="4369D1BA" w:rsidR="00DF7DE4" w:rsidRPr="002870B4" w:rsidRDefault="00DF7DE4" w:rsidP="002870B4">
      <w:pPr>
        <w:widowControl w:val="0"/>
        <w:numPr>
          <w:ilvl w:val="1"/>
          <w:numId w:val="140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Użycie wulgaryzmu w stosunku do nauczyciela lub innej osoby dorosłej, ubliżanie kolegom i koleżankom:</w:t>
      </w:r>
    </w:p>
    <w:p w14:paraId="1A637144" w14:textId="77777777" w:rsidR="00DF7DE4" w:rsidRPr="002870B4" w:rsidRDefault="00DF7DE4" w:rsidP="002870B4">
      <w:pPr>
        <w:numPr>
          <w:ilvl w:val="1"/>
          <w:numId w:val="142"/>
        </w:numPr>
        <w:suppressAutoHyphens w:val="0"/>
        <w:rPr>
          <w:rFonts w:eastAsia="Calibri" w:cs="Arial"/>
          <w:b/>
          <w:lang w:eastAsia="en-US"/>
        </w:rPr>
      </w:pPr>
      <w:r w:rsidRPr="002870B4">
        <w:rPr>
          <w:rFonts w:eastAsia="Calibri" w:cs="Arial"/>
          <w:lang w:eastAsia="en-US"/>
        </w:rPr>
        <w:t>– 20 pkt.</w:t>
      </w:r>
    </w:p>
    <w:p w14:paraId="73FCF8D2" w14:textId="7465BFCF" w:rsidR="00DF7DE4" w:rsidRPr="002870B4" w:rsidRDefault="00DF7DE4" w:rsidP="002870B4">
      <w:pPr>
        <w:pStyle w:val="nagwek40"/>
        <w:rPr>
          <w:rStyle w:val="nagwek4Znak"/>
          <w:b/>
        </w:rPr>
      </w:pPr>
      <w:r w:rsidRPr="002870B4">
        <w:rPr>
          <w:rStyle w:val="nagwek4Znak"/>
          <w:b/>
        </w:rPr>
        <w:t>Dbałość o bezpieczeństwo i zdrowie własne oraz innych osób</w:t>
      </w:r>
    </w:p>
    <w:p w14:paraId="4AE27631" w14:textId="77777777" w:rsidR="00DF7DE4" w:rsidRPr="002870B4" w:rsidRDefault="00DF7DE4" w:rsidP="002870B4">
      <w:pPr>
        <w:pStyle w:val="Nagwek5"/>
        <w:rPr>
          <w:rStyle w:val="Uwydatnienie"/>
          <w:b w:val="0"/>
          <w:iCs w:val="0"/>
          <w:sz w:val="28"/>
        </w:rPr>
      </w:pPr>
      <w:r w:rsidRPr="002870B4">
        <w:rPr>
          <w:rStyle w:val="Uwydatnienie"/>
          <w:b w:val="0"/>
          <w:iCs w:val="0"/>
          <w:sz w:val="28"/>
        </w:rPr>
        <w:t>Punkty dodatnie</w:t>
      </w:r>
    </w:p>
    <w:p w14:paraId="6CDD10D6" w14:textId="77777777" w:rsidR="00DF7DE4" w:rsidRPr="002870B4" w:rsidRDefault="00DF7DE4" w:rsidP="002870B4">
      <w:pPr>
        <w:widowControl w:val="0"/>
        <w:numPr>
          <w:ilvl w:val="0"/>
          <w:numId w:val="143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Reagowanie w sytuacji zagrożenia zdrowia, bezpieczeństwa swojego lub innych:</w:t>
      </w:r>
    </w:p>
    <w:p w14:paraId="77DBD62D" w14:textId="77777777" w:rsidR="00DF7DE4" w:rsidRPr="002870B4" w:rsidRDefault="00DF7DE4" w:rsidP="002870B4">
      <w:pPr>
        <w:numPr>
          <w:ilvl w:val="0"/>
          <w:numId w:val="144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+ 5 ÷ + 10 pkt. </w:t>
      </w:r>
    </w:p>
    <w:p w14:paraId="47B4870A" w14:textId="4D9FA6C9" w:rsidR="00DF7DE4" w:rsidRPr="002870B4" w:rsidRDefault="00DF7DE4" w:rsidP="002870B4">
      <w:pPr>
        <w:widowControl w:val="0"/>
        <w:numPr>
          <w:ilvl w:val="0"/>
          <w:numId w:val="143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Podejmowanie działań na rzecz promocji zdrowia, aktywność w programach prozdrowotnych, ekologicznych na terenie szkoły:</w:t>
      </w:r>
    </w:p>
    <w:p w14:paraId="73AD6CDC" w14:textId="77777777" w:rsidR="00DF7DE4" w:rsidRPr="002870B4" w:rsidRDefault="00DF7DE4" w:rsidP="002870B4">
      <w:pPr>
        <w:numPr>
          <w:ilvl w:val="0"/>
          <w:numId w:val="145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+ 5 ÷ + 10 pkt.</w:t>
      </w:r>
    </w:p>
    <w:p w14:paraId="5F363925" w14:textId="77777777" w:rsidR="00DF7DE4" w:rsidRPr="002870B4" w:rsidRDefault="00DF7DE4" w:rsidP="002870B4">
      <w:pPr>
        <w:numPr>
          <w:ilvl w:val="0"/>
          <w:numId w:val="143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Podejmowanie działań na rzecz ochrony środowiska (działalność proekologiczna)</w:t>
      </w:r>
    </w:p>
    <w:p w14:paraId="3E3B18C8" w14:textId="77777777" w:rsidR="00DF7DE4" w:rsidRPr="002870B4" w:rsidRDefault="00DF7DE4" w:rsidP="002870B4">
      <w:pPr>
        <w:numPr>
          <w:ilvl w:val="0"/>
          <w:numId w:val="146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+ 1 ÷30 pkt.</w:t>
      </w:r>
    </w:p>
    <w:p w14:paraId="7C329069" w14:textId="77777777" w:rsidR="00DF7DE4" w:rsidRPr="002870B4" w:rsidRDefault="00DF7DE4" w:rsidP="002870B4">
      <w:pPr>
        <w:pStyle w:val="Nagwek5"/>
        <w:rPr>
          <w:rStyle w:val="Uwydatnienie"/>
          <w:b w:val="0"/>
          <w:iCs w:val="0"/>
          <w:sz w:val="28"/>
        </w:rPr>
      </w:pPr>
      <w:r w:rsidRPr="002870B4">
        <w:rPr>
          <w:rStyle w:val="Uwydatnienie"/>
          <w:b w:val="0"/>
          <w:iCs w:val="0"/>
          <w:sz w:val="28"/>
        </w:rPr>
        <w:lastRenderedPageBreak/>
        <w:t>Punkty ujemne</w:t>
      </w:r>
    </w:p>
    <w:p w14:paraId="3ADB1198" w14:textId="00CE522D" w:rsidR="00DF7DE4" w:rsidRPr="002870B4" w:rsidRDefault="00DF7DE4" w:rsidP="002870B4">
      <w:pPr>
        <w:widowControl w:val="0"/>
        <w:numPr>
          <w:ilvl w:val="1"/>
          <w:numId w:val="14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Zachowania zagrażające zdrowiu i życiu swoim i innych (np. bieganie, popychanie, hałasowanie, złośliwe krzyki:</w:t>
      </w:r>
    </w:p>
    <w:p w14:paraId="013EBB08" w14:textId="77777777" w:rsidR="00DF7DE4" w:rsidRPr="002870B4" w:rsidRDefault="00DF7DE4" w:rsidP="002870B4">
      <w:pPr>
        <w:numPr>
          <w:ilvl w:val="1"/>
          <w:numId w:val="147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- 5 ÷ – 20 pkt.</w:t>
      </w:r>
    </w:p>
    <w:p w14:paraId="5E99C7F8" w14:textId="06334412" w:rsidR="00DF7DE4" w:rsidRPr="002870B4" w:rsidRDefault="00DF7DE4" w:rsidP="002870B4">
      <w:pPr>
        <w:widowControl w:val="0"/>
        <w:numPr>
          <w:ilvl w:val="1"/>
          <w:numId w:val="14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Picie, posiadanie alkoholu, posiadanie, zażywanie narkotyków, palenie papierosów:</w:t>
      </w:r>
    </w:p>
    <w:p w14:paraId="4C99596C" w14:textId="77777777" w:rsidR="00DF7DE4" w:rsidRPr="002870B4" w:rsidRDefault="00DF7DE4" w:rsidP="002870B4">
      <w:pPr>
        <w:numPr>
          <w:ilvl w:val="1"/>
          <w:numId w:val="148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– 100 pkt. </w:t>
      </w:r>
    </w:p>
    <w:p w14:paraId="320871DB" w14:textId="77C71119" w:rsidR="00DF7DE4" w:rsidRPr="002870B4" w:rsidRDefault="00DF7DE4" w:rsidP="002870B4">
      <w:pPr>
        <w:widowControl w:val="0"/>
        <w:numPr>
          <w:ilvl w:val="1"/>
          <w:numId w:val="14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Asystowanie osobom mającym do czynienia z alkoholem, narkotykami i papierosami na terenie szkoły bez powiadomienia najbliższego pracownika:</w:t>
      </w:r>
    </w:p>
    <w:p w14:paraId="0904AE70" w14:textId="77777777" w:rsidR="00DF7DE4" w:rsidRPr="002870B4" w:rsidRDefault="00DF7DE4" w:rsidP="002870B4">
      <w:pPr>
        <w:numPr>
          <w:ilvl w:val="1"/>
          <w:numId w:val="149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– 20 pkt.</w:t>
      </w:r>
    </w:p>
    <w:p w14:paraId="13A4A3EE" w14:textId="2AE7D803" w:rsidR="00DF7DE4" w:rsidRPr="002870B4" w:rsidRDefault="00DF7DE4" w:rsidP="002870B4">
      <w:pPr>
        <w:widowControl w:val="0"/>
        <w:numPr>
          <w:ilvl w:val="1"/>
          <w:numId w:val="14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Agresja, zorganizowana przemoc na terenie szkoły:</w:t>
      </w:r>
    </w:p>
    <w:p w14:paraId="2E319F81" w14:textId="77777777" w:rsidR="00DF7DE4" w:rsidRPr="002870B4" w:rsidRDefault="00DF7DE4" w:rsidP="002870B4">
      <w:pPr>
        <w:numPr>
          <w:ilvl w:val="1"/>
          <w:numId w:val="150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– 100 pkt. </w:t>
      </w:r>
    </w:p>
    <w:p w14:paraId="40C0DAA0" w14:textId="1B56C348" w:rsidR="00DF7DE4" w:rsidRPr="002870B4" w:rsidRDefault="00DF7DE4" w:rsidP="002870B4">
      <w:pPr>
        <w:widowControl w:val="0"/>
        <w:numPr>
          <w:ilvl w:val="1"/>
          <w:numId w:val="14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Kradzież, wyłudzanie pieniędzy:</w:t>
      </w:r>
    </w:p>
    <w:p w14:paraId="418FFFE5" w14:textId="6A8E72FA" w:rsidR="00DF7DE4" w:rsidRPr="002870B4" w:rsidRDefault="00DF7DE4" w:rsidP="002870B4">
      <w:pPr>
        <w:numPr>
          <w:ilvl w:val="1"/>
          <w:numId w:val="151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– 100 pkt.</w:t>
      </w:r>
    </w:p>
    <w:p w14:paraId="4C58D0E1" w14:textId="75DDC825" w:rsidR="00DF7DE4" w:rsidRPr="002870B4" w:rsidRDefault="00DF7DE4" w:rsidP="002870B4">
      <w:pPr>
        <w:widowControl w:val="0"/>
        <w:numPr>
          <w:ilvl w:val="1"/>
          <w:numId w:val="14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Nieprzestrzeganie poleceń nauczyciela odnośnie bhp (np. bujanie się na krzesłach, popychanie, podstawianie nóg, oddalanie się od grupy na wycieczkach):</w:t>
      </w:r>
    </w:p>
    <w:p w14:paraId="065215AB" w14:textId="77777777" w:rsidR="00DF7DE4" w:rsidRPr="002870B4" w:rsidRDefault="00D63605" w:rsidP="002870B4">
      <w:pPr>
        <w:numPr>
          <w:ilvl w:val="1"/>
          <w:numId w:val="152"/>
        </w:numPr>
        <w:suppressAutoHyphens w:val="0"/>
        <w:rPr>
          <w:rFonts w:eastAsia="Calibri" w:cs="Arial"/>
          <w:b/>
          <w:lang w:eastAsia="en-US"/>
        </w:rPr>
      </w:pPr>
      <w:r w:rsidRPr="002870B4">
        <w:rPr>
          <w:rFonts w:eastAsia="Calibri" w:cs="Arial"/>
          <w:lang w:eastAsia="en-US"/>
        </w:rPr>
        <w:t xml:space="preserve">  </w:t>
      </w:r>
      <w:r w:rsidR="00DF7DE4" w:rsidRPr="002870B4">
        <w:rPr>
          <w:rFonts w:eastAsia="Calibri" w:cs="Arial"/>
          <w:lang w:eastAsia="en-US"/>
        </w:rPr>
        <w:t>– 5 pkt.</w:t>
      </w:r>
    </w:p>
    <w:p w14:paraId="1615F101" w14:textId="74E684E3" w:rsidR="00ED2F64" w:rsidRPr="002870B4" w:rsidRDefault="00DF7DE4" w:rsidP="002870B4">
      <w:pPr>
        <w:pStyle w:val="nagwek40"/>
      </w:pPr>
      <w:r w:rsidRPr="002870B4">
        <w:t>Współpraca oraz dbałość o dobre relacje z innymi</w:t>
      </w:r>
    </w:p>
    <w:p w14:paraId="62CB6976" w14:textId="77777777" w:rsidR="0049233E" w:rsidRPr="002870B4" w:rsidRDefault="0049233E" w:rsidP="002870B4">
      <w:pPr>
        <w:suppressAutoHyphens w:val="0"/>
        <w:rPr>
          <w:rFonts w:eastAsia="Calibri" w:cs="Arial"/>
          <w:sz w:val="28"/>
          <w:szCs w:val="28"/>
          <w:lang w:eastAsia="en-US"/>
        </w:rPr>
      </w:pPr>
      <w:r w:rsidRPr="002870B4">
        <w:rPr>
          <w:rFonts w:eastAsia="Calibri" w:cs="Arial"/>
          <w:sz w:val="28"/>
          <w:szCs w:val="28"/>
          <w:lang w:eastAsia="en-US"/>
        </w:rPr>
        <w:t>Punkty dodatnie</w:t>
      </w:r>
    </w:p>
    <w:p w14:paraId="3099B341" w14:textId="77777777" w:rsidR="0049233E" w:rsidRPr="002870B4" w:rsidRDefault="0049233E" w:rsidP="002870B4">
      <w:pPr>
        <w:numPr>
          <w:ilvl w:val="0"/>
          <w:numId w:val="169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lastRenderedPageBreak/>
        <w:t>W pracy w grupie dzieli się zadaniami, uwzględnia zdanie innych uczniów (np. „Co o tym myślisz?”)</w:t>
      </w:r>
    </w:p>
    <w:p w14:paraId="137E80DC" w14:textId="77777777" w:rsidR="0049233E" w:rsidRPr="002870B4" w:rsidRDefault="00D63605" w:rsidP="002870B4">
      <w:pPr>
        <w:numPr>
          <w:ilvl w:val="1"/>
          <w:numId w:val="152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 </w:t>
      </w:r>
      <w:r w:rsidR="0049233E" w:rsidRPr="002870B4">
        <w:rPr>
          <w:rFonts w:eastAsia="Calibri" w:cs="Arial"/>
          <w:lang w:eastAsia="en-US"/>
        </w:rPr>
        <w:t>1÷5 pkt.</w:t>
      </w:r>
    </w:p>
    <w:p w14:paraId="77222CE5" w14:textId="77777777" w:rsidR="0049233E" w:rsidRPr="002870B4" w:rsidRDefault="0049233E" w:rsidP="002870B4">
      <w:pPr>
        <w:numPr>
          <w:ilvl w:val="0"/>
          <w:numId w:val="169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Słucha wypowiedzi innych, nie przerywa, zadaje pytania dopiero po ich wypowiedzi</w:t>
      </w:r>
    </w:p>
    <w:p w14:paraId="75213723" w14:textId="77777777" w:rsidR="0049233E" w:rsidRPr="002870B4" w:rsidRDefault="00D63605" w:rsidP="002870B4">
      <w:pPr>
        <w:numPr>
          <w:ilvl w:val="1"/>
          <w:numId w:val="152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 </w:t>
      </w:r>
      <w:r w:rsidR="0049233E" w:rsidRPr="002870B4">
        <w:rPr>
          <w:rFonts w:eastAsia="Calibri" w:cs="Arial"/>
          <w:lang w:eastAsia="en-US"/>
        </w:rPr>
        <w:t>1÷5 pkt.</w:t>
      </w:r>
    </w:p>
    <w:p w14:paraId="164D33ED" w14:textId="77777777" w:rsidR="0049233E" w:rsidRPr="002870B4" w:rsidRDefault="0049233E" w:rsidP="002870B4">
      <w:pPr>
        <w:numPr>
          <w:ilvl w:val="0"/>
          <w:numId w:val="169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Gdy w grupie pojawia się konflikt, proponuje kompromisowe rozwiązanie</w:t>
      </w:r>
    </w:p>
    <w:p w14:paraId="2ACDC877" w14:textId="77777777" w:rsidR="0049233E" w:rsidRPr="002870B4" w:rsidRDefault="00D63605" w:rsidP="002870B4">
      <w:pPr>
        <w:numPr>
          <w:ilvl w:val="1"/>
          <w:numId w:val="152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 </w:t>
      </w:r>
      <w:r w:rsidR="0049233E" w:rsidRPr="002870B4">
        <w:rPr>
          <w:rFonts w:eastAsia="Calibri" w:cs="Arial"/>
          <w:lang w:eastAsia="en-US"/>
        </w:rPr>
        <w:t>1÷5 pkt.</w:t>
      </w:r>
    </w:p>
    <w:p w14:paraId="33904E01" w14:textId="77777777" w:rsidR="0049233E" w:rsidRPr="002870B4" w:rsidRDefault="0049233E" w:rsidP="002870B4">
      <w:pPr>
        <w:numPr>
          <w:ilvl w:val="0"/>
          <w:numId w:val="169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Dobrowolnie pomaga innym uczniom, którzy mają trudności w zrozumieniu tematu (bez postawy wywyższania się)</w:t>
      </w:r>
    </w:p>
    <w:p w14:paraId="420D4EDC" w14:textId="77777777" w:rsidR="0049233E" w:rsidRPr="002870B4" w:rsidRDefault="00D63605" w:rsidP="002870B4">
      <w:pPr>
        <w:numPr>
          <w:ilvl w:val="1"/>
          <w:numId w:val="152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 </w:t>
      </w:r>
      <w:r w:rsidR="0049233E" w:rsidRPr="002870B4">
        <w:rPr>
          <w:rFonts w:eastAsia="Calibri" w:cs="Arial"/>
          <w:lang w:eastAsia="en-US"/>
        </w:rPr>
        <w:t>1÷5 pkt.</w:t>
      </w:r>
    </w:p>
    <w:p w14:paraId="1397273D" w14:textId="3EFE4665" w:rsidR="0049233E" w:rsidRPr="002870B4" w:rsidRDefault="0049233E" w:rsidP="002870B4">
      <w:pPr>
        <w:numPr>
          <w:ilvl w:val="0"/>
          <w:numId w:val="169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Przeprasza i naprawia błąd, gdy swoim zachowaniem urazi lub przeszkodzi innej osobie (np. nieumyślnie)</w:t>
      </w:r>
    </w:p>
    <w:p w14:paraId="28C9166B" w14:textId="77777777" w:rsidR="0049233E" w:rsidRPr="002870B4" w:rsidRDefault="00D63605" w:rsidP="002870B4">
      <w:pPr>
        <w:numPr>
          <w:ilvl w:val="1"/>
          <w:numId w:val="152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 </w:t>
      </w:r>
      <w:r w:rsidR="0049233E" w:rsidRPr="002870B4">
        <w:rPr>
          <w:rFonts w:eastAsia="Calibri" w:cs="Arial"/>
          <w:lang w:eastAsia="en-US"/>
        </w:rPr>
        <w:t>1÷5 pkt</w:t>
      </w:r>
      <w:r w:rsidRPr="002870B4">
        <w:rPr>
          <w:rFonts w:eastAsia="Calibri" w:cs="Arial"/>
          <w:lang w:eastAsia="en-US"/>
        </w:rPr>
        <w:t>.</w:t>
      </w:r>
    </w:p>
    <w:p w14:paraId="456DD6BF" w14:textId="77777777" w:rsidR="0049233E" w:rsidRPr="002870B4" w:rsidRDefault="0049233E" w:rsidP="002870B4">
      <w:pPr>
        <w:suppressAutoHyphens w:val="0"/>
        <w:ind w:left="360"/>
        <w:rPr>
          <w:rFonts w:eastAsia="Calibri" w:cs="Arial"/>
          <w:sz w:val="28"/>
          <w:szCs w:val="28"/>
          <w:lang w:eastAsia="en-US"/>
        </w:rPr>
      </w:pPr>
      <w:r w:rsidRPr="002870B4">
        <w:rPr>
          <w:rFonts w:eastAsia="Calibri" w:cs="Arial"/>
          <w:sz w:val="28"/>
          <w:szCs w:val="28"/>
          <w:lang w:eastAsia="en-US"/>
        </w:rPr>
        <w:t>Pun</w:t>
      </w:r>
      <w:r w:rsidR="00D63605" w:rsidRPr="002870B4">
        <w:rPr>
          <w:rFonts w:eastAsia="Calibri" w:cs="Arial"/>
          <w:sz w:val="28"/>
          <w:szCs w:val="28"/>
          <w:lang w:eastAsia="en-US"/>
        </w:rPr>
        <w:t>k</w:t>
      </w:r>
      <w:r w:rsidRPr="002870B4">
        <w:rPr>
          <w:rFonts w:eastAsia="Calibri" w:cs="Arial"/>
          <w:sz w:val="28"/>
          <w:szCs w:val="28"/>
          <w:lang w:eastAsia="en-US"/>
        </w:rPr>
        <w:t>ty ujemne</w:t>
      </w:r>
    </w:p>
    <w:p w14:paraId="21D428FE" w14:textId="77777777" w:rsidR="00D63605" w:rsidRPr="002870B4" w:rsidRDefault="00D63605" w:rsidP="002870B4">
      <w:pPr>
        <w:numPr>
          <w:ilvl w:val="0"/>
          <w:numId w:val="170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sz w:val="28"/>
          <w:szCs w:val="28"/>
          <w:lang w:eastAsia="en-US"/>
        </w:rPr>
        <w:t xml:space="preserve"> </w:t>
      </w:r>
      <w:r w:rsidRPr="002870B4">
        <w:rPr>
          <w:rFonts w:eastAsia="Calibri" w:cs="Arial"/>
          <w:lang w:eastAsia="en-US"/>
        </w:rPr>
        <w:t>Przerywa wypowiedzi innych, nie daje im dojść do słowa, narzuca swoje zdanie w grupie</w:t>
      </w:r>
    </w:p>
    <w:p w14:paraId="63355650" w14:textId="77777777" w:rsidR="00D63605" w:rsidRPr="002870B4" w:rsidRDefault="00D63605" w:rsidP="002870B4">
      <w:pPr>
        <w:numPr>
          <w:ilvl w:val="1"/>
          <w:numId w:val="152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 -1÷ -5 pkt.</w:t>
      </w:r>
    </w:p>
    <w:p w14:paraId="103D2431" w14:textId="77777777" w:rsidR="00D63605" w:rsidRPr="002870B4" w:rsidRDefault="00D63605" w:rsidP="002870B4">
      <w:pPr>
        <w:numPr>
          <w:ilvl w:val="0"/>
          <w:numId w:val="170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 Wyśmiewa pomyłki lub trudności innych</w:t>
      </w:r>
    </w:p>
    <w:p w14:paraId="14A21936" w14:textId="77777777" w:rsidR="00D63605" w:rsidRPr="002870B4" w:rsidRDefault="00D63605" w:rsidP="002870B4">
      <w:pPr>
        <w:numPr>
          <w:ilvl w:val="1"/>
          <w:numId w:val="152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 -1 ÷ -5 pkt.</w:t>
      </w:r>
    </w:p>
    <w:p w14:paraId="29ADE2F1" w14:textId="77777777" w:rsidR="00D63605" w:rsidRPr="002870B4" w:rsidRDefault="00D63605" w:rsidP="002870B4">
      <w:pPr>
        <w:numPr>
          <w:ilvl w:val="0"/>
          <w:numId w:val="170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 Nie wykonuje swojej części pracy ustalonej w grupie, zrzucając odpowiedzialność na innych</w:t>
      </w:r>
    </w:p>
    <w:p w14:paraId="0EE8057B" w14:textId="3063D867" w:rsidR="00ED2F64" w:rsidRPr="002870B4" w:rsidRDefault="00D63605" w:rsidP="002870B4">
      <w:pPr>
        <w:numPr>
          <w:ilvl w:val="1"/>
          <w:numId w:val="152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lastRenderedPageBreak/>
        <w:t>-1 ÷ -5 pkt.</w:t>
      </w:r>
    </w:p>
    <w:p w14:paraId="7626EF8F" w14:textId="00F0B69B" w:rsidR="0083718B" w:rsidRPr="002870B4" w:rsidRDefault="00032988" w:rsidP="002870B4">
      <w:pPr>
        <w:pStyle w:val="nagwek40"/>
        <w:rPr>
          <w:strike/>
        </w:rPr>
      </w:pPr>
      <w:r w:rsidRPr="002870B4">
        <w:t>Zaangażowanie w życie klasy, szkoły i wspólnoty lokalnej</w:t>
      </w:r>
    </w:p>
    <w:p w14:paraId="4EC143C6" w14:textId="77777777" w:rsidR="0083718B" w:rsidRPr="002870B4" w:rsidRDefault="0083718B" w:rsidP="002870B4">
      <w:pPr>
        <w:pStyle w:val="Nagwek5"/>
        <w:rPr>
          <w:rStyle w:val="Uwydatnienie"/>
          <w:b w:val="0"/>
          <w:iCs w:val="0"/>
          <w:sz w:val="28"/>
        </w:rPr>
      </w:pPr>
      <w:r w:rsidRPr="002870B4">
        <w:rPr>
          <w:rStyle w:val="Uwydatnienie"/>
          <w:b w:val="0"/>
          <w:iCs w:val="0"/>
          <w:sz w:val="28"/>
        </w:rPr>
        <w:t>Punkty dodatnie</w:t>
      </w:r>
    </w:p>
    <w:p w14:paraId="6751E276" w14:textId="58541FC9" w:rsidR="0083718B" w:rsidRPr="002870B4" w:rsidRDefault="0083718B" w:rsidP="002870B4">
      <w:pPr>
        <w:widowControl w:val="0"/>
        <w:numPr>
          <w:ilvl w:val="0"/>
          <w:numId w:val="121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Podejmowanie inicjatyw na rzecz środowiska klasowego, szkolnego</w:t>
      </w:r>
      <w:r w:rsidR="00032988" w:rsidRPr="002870B4">
        <w:rPr>
          <w:rFonts w:eastAsia="Calibri" w:cs="Arial"/>
          <w:lang w:eastAsia="en-US"/>
        </w:rPr>
        <w:t xml:space="preserve"> oraz lokalnego, </w:t>
      </w:r>
      <w:r w:rsidRPr="002870B4">
        <w:rPr>
          <w:rFonts w:eastAsia="Calibri" w:cs="Arial"/>
          <w:lang w:eastAsia="en-US"/>
        </w:rPr>
        <w:t xml:space="preserve">udział w </w:t>
      </w:r>
      <w:r w:rsidR="00032988" w:rsidRPr="002870B4">
        <w:rPr>
          <w:rFonts w:eastAsia="Calibri" w:cs="Arial"/>
          <w:lang w:eastAsia="en-US"/>
        </w:rPr>
        <w:t xml:space="preserve">organizowaniu </w:t>
      </w:r>
      <w:r w:rsidRPr="002870B4">
        <w:rPr>
          <w:rFonts w:eastAsia="Calibri" w:cs="Arial"/>
          <w:lang w:eastAsia="en-US"/>
        </w:rPr>
        <w:t>imprez klasowych, szkolnych</w:t>
      </w:r>
      <w:r w:rsidR="00032988" w:rsidRPr="002870B4">
        <w:rPr>
          <w:rFonts w:eastAsia="Calibri" w:cs="Arial"/>
          <w:lang w:eastAsia="en-US"/>
        </w:rPr>
        <w:t>, lokalnych</w:t>
      </w:r>
      <w:r w:rsidRPr="002870B4">
        <w:rPr>
          <w:rFonts w:eastAsia="Calibri" w:cs="Arial"/>
          <w:lang w:eastAsia="en-US"/>
        </w:rPr>
        <w:t>:</w:t>
      </w:r>
    </w:p>
    <w:p w14:paraId="4B69B969" w14:textId="77777777" w:rsidR="0083718B" w:rsidRPr="002870B4" w:rsidRDefault="0083718B" w:rsidP="002870B4">
      <w:pPr>
        <w:numPr>
          <w:ilvl w:val="0"/>
          <w:numId w:val="122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+ 1 ÷ + 5 pkt. każdorazowo.</w:t>
      </w:r>
    </w:p>
    <w:p w14:paraId="31FAC43E" w14:textId="77777777" w:rsidR="0083718B" w:rsidRPr="002870B4" w:rsidRDefault="0083718B" w:rsidP="002870B4">
      <w:pPr>
        <w:widowControl w:val="0"/>
        <w:numPr>
          <w:ilvl w:val="0"/>
          <w:numId w:val="121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Udział w zawodach sportowych i konkursach przedmiotowych:</w:t>
      </w:r>
    </w:p>
    <w:p w14:paraId="7C4742DB" w14:textId="77777777" w:rsidR="0083718B" w:rsidRPr="002870B4" w:rsidRDefault="0083718B" w:rsidP="002870B4">
      <w:pPr>
        <w:numPr>
          <w:ilvl w:val="0"/>
          <w:numId w:val="123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+ 5 ÷ + 15 pkt. </w:t>
      </w:r>
    </w:p>
    <w:p w14:paraId="54DCBE93" w14:textId="30201006" w:rsidR="0083718B" w:rsidRPr="002870B4" w:rsidRDefault="0083718B" w:rsidP="002870B4">
      <w:pPr>
        <w:widowControl w:val="0"/>
        <w:numPr>
          <w:ilvl w:val="0"/>
          <w:numId w:val="121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Aktywna działalność w samorządzie uczniowskim (ocenia opiekun S</w:t>
      </w:r>
      <w:r w:rsidR="00C86132">
        <w:rPr>
          <w:rFonts w:eastAsia="Calibri" w:cs="Arial"/>
          <w:lang w:eastAsia="en-US"/>
        </w:rPr>
        <w:t>amorządu Uczniowskiego</w:t>
      </w:r>
      <w:r w:rsidRPr="002870B4">
        <w:rPr>
          <w:rFonts w:eastAsia="Calibri" w:cs="Arial"/>
          <w:lang w:eastAsia="en-US"/>
        </w:rPr>
        <w:t xml:space="preserve"> 1 raz w semestrze):</w:t>
      </w:r>
    </w:p>
    <w:p w14:paraId="3387E059" w14:textId="77777777" w:rsidR="0083718B" w:rsidRPr="002870B4" w:rsidRDefault="0083718B" w:rsidP="002870B4">
      <w:pPr>
        <w:numPr>
          <w:ilvl w:val="0"/>
          <w:numId w:val="124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+ 1 ÷ + 5 pkt. </w:t>
      </w:r>
    </w:p>
    <w:p w14:paraId="7EB69317" w14:textId="77777777" w:rsidR="0083718B" w:rsidRPr="002870B4" w:rsidRDefault="0083718B" w:rsidP="002870B4">
      <w:pPr>
        <w:numPr>
          <w:ilvl w:val="0"/>
          <w:numId w:val="121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Aktywna działa</w:t>
      </w:r>
      <w:r w:rsidR="0098457B" w:rsidRPr="002870B4">
        <w:rPr>
          <w:rFonts w:eastAsia="Calibri" w:cs="Arial"/>
          <w:lang w:eastAsia="en-US"/>
        </w:rPr>
        <w:t xml:space="preserve">lność w szkolnym wolontariacie </w:t>
      </w:r>
      <w:r w:rsidRPr="002870B4">
        <w:rPr>
          <w:rFonts w:eastAsia="Calibri" w:cs="Arial"/>
          <w:lang w:eastAsia="en-US"/>
        </w:rPr>
        <w:t>(ocenia prowadzący wolontariat)</w:t>
      </w:r>
    </w:p>
    <w:p w14:paraId="3D35D49D" w14:textId="77777777" w:rsidR="0083718B" w:rsidRPr="002870B4" w:rsidRDefault="0083718B" w:rsidP="002870B4">
      <w:pPr>
        <w:numPr>
          <w:ilvl w:val="0"/>
          <w:numId w:val="125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+ 5 – 20 pkt.</w:t>
      </w:r>
    </w:p>
    <w:p w14:paraId="552A5D3B" w14:textId="77777777" w:rsidR="0083718B" w:rsidRPr="002870B4" w:rsidRDefault="0083718B" w:rsidP="002870B4">
      <w:pPr>
        <w:numPr>
          <w:ilvl w:val="0"/>
          <w:numId w:val="121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Szczególna db</w:t>
      </w:r>
      <w:r w:rsidR="0098457B" w:rsidRPr="002870B4">
        <w:rPr>
          <w:rFonts w:eastAsia="Calibri" w:cs="Arial"/>
          <w:lang w:eastAsia="en-US"/>
        </w:rPr>
        <w:t xml:space="preserve">ałość o estetykę i czystość </w:t>
      </w:r>
      <w:r w:rsidRPr="002870B4">
        <w:rPr>
          <w:rFonts w:eastAsia="Calibri" w:cs="Arial"/>
          <w:lang w:eastAsia="en-US"/>
        </w:rPr>
        <w:t>otoczenia</w:t>
      </w:r>
    </w:p>
    <w:p w14:paraId="5547843D" w14:textId="77777777" w:rsidR="0083718B" w:rsidRPr="002870B4" w:rsidRDefault="0083718B" w:rsidP="002870B4">
      <w:pPr>
        <w:numPr>
          <w:ilvl w:val="0"/>
          <w:numId w:val="126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+ 2 –10 pkt.</w:t>
      </w:r>
    </w:p>
    <w:p w14:paraId="33A8EFE7" w14:textId="77777777" w:rsidR="0083718B" w:rsidRPr="002870B4" w:rsidRDefault="0083718B" w:rsidP="002870B4">
      <w:pPr>
        <w:pStyle w:val="Nagwek5"/>
        <w:rPr>
          <w:rStyle w:val="Uwydatnienie"/>
          <w:b w:val="0"/>
          <w:iCs w:val="0"/>
          <w:sz w:val="28"/>
        </w:rPr>
      </w:pPr>
      <w:r w:rsidRPr="002870B4">
        <w:rPr>
          <w:rStyle w:val="Uwydatnienie"/>
          <w:b w:val="0"/>
          <w:iCs w:val="0"/>
          <w:sz w:val="28"/>
        </w:rPr>
        <w:t>Punkty ujemne</w:t>
      </w:r>
    </w:p>
    <w:p w14:paraId="73083F4A" w14:textId="77777777" w:rsidR="0083718B" w:rsidRPr="002870B4" w:rsidRDefault="0083718B" w:rsidP="002870B4">
      <w:pPr>
        <w:widowControl w:val="0"/>
        <w:numPr>
          <w:ilvl w:val="1"/>
          <w:numId w:val="12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. Niewłaściwe zachowanie w stosunku do kolegów, koleżanek:</w:t>
      </w:r>
    </w:p>
    <w:p w14:paraId="1E70F9F0" w14:textId="2E545509" w:rsidR="0083718B" w:rsidRPr="002870B4" w:rsidRDefault="0083718B" w:rsidP="002870B4">
      <w:pPr>
        <w:numPr>
          <w:ilvl w:val="1"/>
          <w:numId w:val="127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– 3 ÷ – 10 pkt.</w:t>
      </w:r>
    </w:p>
    <w:p w14:paraId="6F312FFF" w14:textId="77777777" w:rsidR="0083718B" w:rsidRPr="002870B4" w:rsidRDefault="0083718B" w:rsidP="002870B4">
      <w:pPr>
        <w:widowControl w:val="0"/>
        <w:numPr>
          <w:ilvl w:val="1"/>
          <w:numId w:val="12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Niszczenie mienia publicznego nawet, jeśli nie doszło do trwałych uszkodzeń:</w:t>
      </w:r>
    </w:p>
    <w:p w14:paraId="4D0B323C" w14:textId="17B7F3E0" w:rsidR="0083718B" w:rsidRPr="002870B4" w:rsidRDefault="0083718B" w:rsidP="002870B4">
      <w:pPr>
        <w:numPr>
          <w:ilvl w:val="1"/>
          <w:numId w:val="128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lastRenderedPageBreak/>
        <w:t>– 5 ÷ – 20 pkt.</w:t>
      </w:r>
    </w:p>
    <w:p w14:paraId="41931784" w14:textId="07138B1B" w:rsidR="0083718B" w:rsidRPr="002870B4" w:rsidRDefault="0083718B" w:rsidP="002870B4">
      <w:pPr>
        <w:widowControl w:val="0"/>
        <w:numPr>
          <w:ilvl w:val="1"/>
          <w:numId w:val="12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Celowe zniszczenie mienia szkoły, klasy, kolegów, pracowników szkoły:</w:t>
      </w:r>
    </w:p>
    <w:p w14:paraId="42F9F620" w14:textId="13CC3D2A" w:rsidR="0083718B" w:rsidRPr="002870B4" w:rsidRDefault="0083718B" w:rsidP="002870B4">
      <w:pPr>
        <w:numPr>
          <w:ilvl w:val="1"/>
          <w:numId w:val="129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– 5 ÷ -20 pkt.</w:t>
      </w:r>
    </w:p>
    <w:p w14:paraId="0A63F4EE" w14:textId="77777777" w:rsidR="0083718B" w:rsidRPr="002870B4" w:rsidRDefault="0083718B" w:rsidP="002870B4">
      <w:pPr>
        <w:widowControl w:val="0"/>
        <w:numPr>
          <w:ilvl w:val="1"/>
          <w:numId w:val="12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Używanie na </w:t>
      </w:r>
      <w:r w:rsidR="008F43F1" w:rsidRPr="002870B4">
        <w:rPr>
          <w:rFonts w:eastAsia="Calibri" w:cs="Arial"/>
          <w:lang w:eastAsia="en-US"/>
        </w:rPr>
        <w:t>terenie szkoły oraz w czasie zajęć odbywających się poza terenem szkoły -</w:t>
      </w:r>
      <w:r w:rsidRPr="002870B4">
        <w:rPr>
          <w:rFonts w:eastAsia="Calibri" w:cs="Arial"/>
          <w:lang w:eastAsia="en-US"/>
        </w:rPr>
        <w:t xml:space="preserve"> telefonu komórkowego</w:t>
      </w:r>
      <w:r w:rsidR="008F43F1" w:rsidRPr="002870B4">
        <w:rPr>
          <w:rFonts w:eastAsia="Calibri" w:cs="Arial"/>
          <w:lang w:eastAsia="en-US"/>
        </w:rPr>
        <w:t>, dyktafonu, magnetofonu lub innych</w:t>
      </w:r>
      <w:r w:rsidRPr="002870B4">
        <w:rPr>
          <w:rFonts w:eastAsia="Calibri" w:cs="Arial"/>
          <w:lang w:eastAsia="en-US"/>
        </w:rPr>
        <w:t xml:space="preserve"> urządzeń oraz nośników elektronicznych:</w:t>
      </w:r>
    </w:p>
    <w:p w14:paraId="37B816FE" w14:textId="1D532A22" w:rsidR="0083718B" w:rsidRPr="002870B4" w:rsidRDefault="0083718B" w:rsidP="002870B4">
      <w:pPr>
        <w:numPr>
          <w:ilvl w:val="1"/>
          <w:numId w:val="130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– 5 pkt.</w:t>
      </w:r>
    </w:p>
    <w:p w14:paraId="2C56E185" w14:textId="77777777" w:rsidR="0083718B" w:rsidRPr="002870B4" w:rsidRDefault="0083718B" w:rsidP="002870B4">
      <w:pPr>
        <w:widowControl w:val="0"/>
        <w:numPr>
          <w:ilvl w:val="1"/>
          <w:numId w:val="126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Podrobienie podpisu np. zwolnienia lub oceny:</w:t>
      </w:r>
    </w:p>
    <w:p w14:paraId="1C167D97" w14:textId="77777777" w:rsidR="0083718B" w:rsidRPr="002870B4" w:rsidRDefault="0083718B" w:rsidP="002870B4">
      <w:pPr>
        <w:numPr>
          <w:ilvl w:val="1"/>
          <w:numId w:val="131"/>
        </w:numPr>
        <w:suppressAutoHyphens w:val="0"/>
        <w:rPr>
          <w:rFonts w:eastAsia="Calibri" w:cs="Arial"/>
          <w:b/>
          <w:lang w:eastAsia="en-US"/>
        </w:rPr>
      </w:pPr>
      <w:r w:rsidRPr="002870B4">
        <w:rPr>
          <w:rFonts w:eastAsia="Calibri" w:cs="Arial"/>
          <w:lang w:eastAsia="en-US"/>
        </w:rPr>
        <w:t>– 100 pkt.</w:t>
      </w:r>
    </w:p>
    <w:p w14:paraId="25DCCE44" w14:textId="4BBE2636" w:rsidR="0083718B" w:rsidRPr="002870B4" w:rsidRDefault="0000556B" w:rsidP="002870B4">
      <w:pPr>
        <w:pStyle w:val="nagwek40"/>
      </w:pPr>
      <w:r w:rsidRPr="002870B4">
        <w:t>Wykazywanie się szacunkiem dla własnego narodu i ojczyzny oraz tradycji i kultury innych narodów</w:t>
      </w:r>
    </w:p>
    <w:p w14:paraId="22E1DA53" w14:textId="1A8424D5" w:rsidR="0083718B" w:rsidRPr="002870B4" w:rsidRDefault="0083718B" w:rsidP="002870B4">
      <w:pPr>
        <w:widowControl w:val="0"/>
        <w:numPr>
          <w:ilvl w:val="2"/>
          <w:numId w:val="131"/>
        </w:numPr>
        <w:ind w:hanging="134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Stałe ucze</w:t>
      </w:r>
      <w:r w:rsidR="0098457B" w:rsidRPr="002870B4">
        <w:rPr>
          <w:rFonts w:eastAsia="Calibri" w:cs="Arial"/>
          <w:lang w:eastAsia="en-US"/>
        </w:rPr>
        <w:t>stnictwo w poczcie sztandarowym</w:t>
      </w:r>
      <w:r w:rsidRPr="002870B4">
        <w:rPr>
          <w:rFonts w:eastAsia="Calibri" w:cs="Arial"/>
          <w:lang w:eastAsia="en-US"/>
        </w:rPr>
        <w:t>:</w:t>
      </w:r>
    </w:p>
    <w:p w14:paraId="4D8170E7" w14:textId="5955E8C2" w:rsidR="0083718B" w:rsidRPr="002870B4" w:rsidRDefault="0083718B" w:rsidP="002870B4">
      <w:pPr>
        <w:numPr>
          <w:ilvl w:val="3"/>
          <w:numId w:val="131"/>
        </w:numPr>
        <w:tabs>
          <w:tab w:val="clear" w:pos="2880"/>
        </w:tabs>
        <w:suppressAutoHyphens w:val="0"/>
        <w:ind w:left="140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1 x na semestr do + 10 pkt.</w:t>
      </w:r>
    </w:p>
    <w:p w14:paraId="79D52415" w14:textId="5A85C7FC" w:rsidR="0083718B" w:rsidRPr="002870B4" w:rsidRDefault="0083718B" w:rsidP="002870B4">
      <w:pPr>
        <w:widowControl w:val="0"/>
        <w:numPr>
          <w:ilvl w:val="2"/>
          <w:numId w:val="131"/>
        </w:numPr>
        <w:ind w:hanging="134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Praca na rzecz tworzenia tradycji szkoły i klasy (każdorazowo):</w:t>
      </w:r>
    </w:p>
    <w:p w14:paraId="00D6357D" w14:textId="77777777" w:rsidR="0083718B" w:rsidRPr="002870B4" w:rsidRDefault="0083718B" w:rsidP="002870B4">
      <w:pPr>
        <w:numPr>
          <w:ilvl w:val="2"/>
          <w:numId w:val="132"/>
        </w:numPr>
        <w:tabs>
          <w:tab w:val="clear" w:pos="2340"/>
          <w:tab w:val="num" w:pos="1400"/>
        </w:tabs>
        <w:suppressAutoHyphens w:val="0"/>
        <w:ind w:left="1395" w:hanging="357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 xml:space="preserve">+1 ÷ +5 pkt. </w:t>
      </w:r>
    </w:p>
    <w:p w14:paraId="34CEB9A1" w14:textId="4FCF4EFD" w:rsidR="0083718B" w:rsidRPr="002870B4" w:rsidRDefault="0083718B" w:rsidP="002870B4">
      <w:pPr>
        <w:widowControl w:val="0"/>
        <w:numPr>
          <w:ilvl w:val="2"/>
          <w:numId w:val="131"/>
        </w:numPr>
        <w:ind w:hanging="134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Praca na rzecz promocji szkoły:</w:t>
      </w:r>
    </w:p>
    <w:p w14:paraId="79B41853" w14:textId="14998506" w:rsidR="0083718B" w:rsidRPr="002870B4" w:rsidRDefault="0083718B" w:rsidP="002870B4">
      <w:pPr>
        <w:numPr>
          <w:ilvl w:val="2"/>
          <w:numId w:val="133"/>
        </w:numPr>
        <w:tabs>
          <w:tab w:val="clear" w:pos="2340"/>
          <w:tab w:val="num" w:pos="1400"/>
        </w:tabs>
        <w:suppressAutoHyphens w:val="0"/>
        <w:ind w:left="1395" w:hanging="357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+ 1 ÷ 5 pkt.</w:t>
      </w:r>
    </w:p>
    <w:p w14:paraId="0D160E65" w14:textId="5F162B0E" w:rsidR="0083718B" w:rsidRPr="002870B4" w:rsidRDefault="0083718B" w:rsidP="002870B4">
      <w:pPr>
        <w:widowControl w:val="0"/>
        <w:numPr>
          <w:ilvl w:val="2"/>
          <w:numId w:val="131"/>
        </w:numPr>
        <w:ind w:hanging="134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Udział w uroczystościach okolicznościowych poza szkołą, zawodach, (konie</w:t>
      </w:r>
      <w:r w:rsidR="0098457B" w:rsidRPr="002870B4">
        <w:rPr>
          <w:rFonts w:eastAsia="Calibri" w:cs="Arial"/>
          <w:lang w:eastAsia="en-US"/>
        </w:rPr>
        <w:t>czna informacja dla wychowawcy)</w:t>
      </w:r>
      <w:r w:rsidRPr="002870B4">
        <w:rPr>
          <w:rFonts w:eastAsia="Calibri" w:cs="Arial"/>
          <w:lang w:eastAsia="en-US"/>
        </w:rPr>
        <w:t>:</w:t>
      </w:r>
    </w:p>
    <w:p w14:paraId="2232F9A8" w14:textId="77777777" w:rsidR="0083718B" w:rsidRPr="002870B4" w:rsidRDefault="0083718B" w:rsidP="002870B4">
      <w:pPr>
        <w:numPr>
          <w:ilvl w:val="2"/>
          <w:numId w:val="134"/>
        </w:numPr>
        <w:tabs>
          <w:tab w:val="clear" w:pos="2340"/>
          <w:tab w:val="num" w:pos="1400"/>
        </w:tabs>
        <w:suppressAutoHyphens w:val="0"/>
        <w:ind w:left="1395" w:hanging="357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+ 1 ÷ + 5 pkt.</w:t>
      </w:r>
    </w:p>
    <w:p w14:paraId="18A06804" w14:textId="77777777" w:rsidR="0083718B" w:rsidRPr="002870B4" w:rsidRDefault="0083718B" w:rsidP="002870B4">
      <w:pPr>
        <w:pStyle w:val="Nagwek5"/>
        <w:rPr>
          <w:rStyle w:val="Uwydatnienie"/>
          <w:b w:val="0"/>
          <w:iCs w:val="0"/>
          <w:sz w:val="28"/>
        </w:rPr>
      </w:pPr>
      <w:r w:rsidRPr="002870B4">
        <w:rPr>
          <w:rStyle w:val="Uwydatnienie"/>
          <w:b w:val="0"/>
          <w:iCs w:val="0"/>
          <w:sz w:val="28"/>
        </w:rPr>
        <w:lastRenderedPageBreak/>
        <w:t>Punkty ujemne</w:t>
      </w:r>
    </w:p>
    <w:p w14:paraId="5CC32DF4" w14:textId="77777777" w:rsidR="0083718B" w:rsidRPr="002870B4" w:rsidRDefault="0083718B" w:rsidP="002870B4">
      <w:pPr>
        <w:widowControl w:val="0"/>
        <w:numPr>
          <w:ilvl w:val="0"/>
          <w:numId w:val="135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Brak poszanowania dla symboli narodowych, religijnych i szkolnych: godła, sztandaru, tablic pamiątkowych, pomników itp.:</w:t>
      </w:r>
    </w:p>
    <w:p w14:paraId="46C6D4F0" w14:textId="77777777" w:rsidR="0083718B" w:rsidRPr="002870B4" w:rsidRDefault="0083718B" w:rsidP="002870B4">
      <w:pPr>
        <w:numPr>
          <w:ilvl w:val="0"/>
          <w:numId w:val="136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– 40 pkt.</w:t>
      </w:r>
    </w:p>
    <w:p w14:paraId="54E3D939" w14:textId="707EAE8C" w:rsidR="0083718B" w:rsidRPr="002870B4" w:rsidRDefault="0083718B" w:rsidP="002870B4">
      <w:pPr>
        <w:widowControl w:val="0"/>
        <w:numPr>
          <w:ilvl w:val="0"/>
          <w:numId w:val="135"/>
        </w:numPr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Niewłaściwe zachowywanie się podczas uroczystości szkolnych:</w:t>
      </w:r>
    </w:p>
    <w:p w14:paraId="441137F9" w14:textId="77777777" w:rsidR="0083718B" w:rsidRPr="002870B4" w:rsidRDefault="0083718B" w:rsidP="002870B4">
      <w:pPr>
        <w:numPr>
          <w:ilvl w:val="0"/>
          <w:numId w:val="137"/>
        </w:numPr>
        <w:suppressAutoHyphens w:val="0"/>
        <w:rPr>
          <w:rFonts w:eastAsia="Calibri" w:cs="Arial"/>
          <w:lang w:eastAsia="en-US"/>
        </w:rPr>
      </w:pPr>
      <w:r w:rsidRPr="002870B4">
        <w:rPr>
          <w:rFonts w:eastAsia="Calibri" w:cs="Arial"/>
          <w:lang w:eastAsia="en-US"/>
        </w:rPr>
        <w:t>- 3 ÷ -10</w:t>
      </w:r>
    </w:p>
    <w:p w14:paraId="639D243F" w14:textId="1C7D790C" w:rsidR="0083718B" w:rsidRPr="002870B4" w:rsidRDefault="0083718B" w:rsidP="002870B4">
      <w:pPr>
        <w:pStyle w:val="Akapitzlist"/>
        <w:widowControl w:val="0"/>
        <w:numPr>
          <w:ilvl w:val="0"/>
          <w:numId w:val="135"/>
        </w:numPr>
        <w:rPr>
          <w:rFonts w:ascii="Arial" w:hAnsi="Arial" w:cs="Arial"/>
          <w:sz w:val="24"/>
          <w:szCs w:val="24"/>
          <w:lang w:eastAsia="en-US"/>
        </w:rPr>
      </w:pPr>
      <w:r w:rsidRPr="002870B4">
        <w:rPr>
          <w:rFonts w:ascii="Arial" w:hAnsi="Arial" w:cs="Arial"/>
          <w:sz w:val="24"/>
          <w:szCs w:val="24"/>
          <w:lang w:eastAsia="en-US"/>
        </w:rPr>
        <w:t>na wycieczkach:</w:t>
      </w:r>
    </w:p>
    <w:p w14:paraId="1E846818" w14:textId="77777777" w:rsidR="0032462F" w:rsidRPr="002870B4" w:rsidRDefault="0032462F" w:rsidP="002870B4">
      <w:pPr>
        <w:numPr>
          <w:ilvl w:val="1"/>
          <w:numId w:val="152"/>
        </w:numPr>
        <w:suppressAutoHyphens w:val="0"/>
        <w:rPr>
          <w:rFonts w:eastAsia="Calibri" w:cs="Arial"/>
          <w:b/>
          <w:lang w:eastAsia="en-US"/>
        </w:rPr>
      </w:pPr>
      <w:r w:rsidRPr="002870B4">
        <w:rPr>
          <w:rFonts w:eastAsia="Calibri" w:cs="Arial"/>
          <w:lang w:eastAsia="en-US"/>
        </w:rPr>
        <w:t xml:space="preserve">  </w:t>
      </w:r>
      <w:r w:rsidR="0083718B" w:rsidRPr="002870B4">
        <w:rPr>
          <w:rFonts w:eastAsia="Calibri" w:cs="Arial"/>
          <w:lang w:eastAsia="en-US"/>
        </w:rPr>
        <w:t>– 5 pkt.</w:t>
      </w:r>
    </w:p>
    <w:p w14:paraId="589A2713" w14:textId="77777777" w:rsidR="0083718B" w:rsidRPr="002870B4" w:rsidRDefault="0083718B" w:rsidP="002870B4">
      <w:pPr>
        <w:rPr>
          <w:rFonts w:cs="Arial"/>
        </w:rPr>
      </w:pPr>
      <w:r w:rsidRPr="002870B4">
        <w:rPr>
          <w:rFonts w:cs="Arial"/>
        </w:rPr>
        <w:t>Ocena klasyfikacyjna zachowania nie ma wpływu na: oceny klasyfikacyjne z zajęć edukacyjnych oraz promocję do klasy programowo wyższej lub ukończenie szkoły.</w:t>
      </w:r>
    </w:p>
    <w:p w14:paraId="2CD9F33F" w14:textId="77777777" w:rsidR="00994116" w:rsidRPr="002870B4" w:rsidRDefault="00994116" w:rsidP="002870B4">
      <w:pPr>
        <w:pStyle w:val="Nagwek2"/>
      </w:pPr>
      <w:r w:rsidRPr="002870B4">
        <w:t>§ 2</w:t>
      </w:r>
      <w:r w:rsidR="006C3B3A" w:rsidRPr="002870B4">
        <w:t>3</w:t>
      </w:r>
    </w:p>
    <w:p w14:paraId="40558E94" w14:textId="77777777" w:rsidR="0083718B" w:rsidRPr="002870B4" w:rsidRDefault="0083718B" w:rsidP="002870B4">
      <w:pPr>
        <w:pStyle w:val="Nagwek3"/>
      </w:pPr>
      <w:r w:rsidRPr="002870B4">
        <w:t>Warunki i tryb uzyskania wyższej niż przewidywana rocznej oceny zachowania</w:t>
      </w:r>
    </w:p>
    <w:p w14:paraId="2D4BA3AD" w14:textId="77777777" w:rsidR="0083718B" w:rsidRPr="002870B4" w:rsidRDefault="0083718B" w:rsidP="002870B4">
      <w:pPr>
        <w:widowControl w:val="0"/>
        <w:numPr>
          <w:ilvl w:val="0"/>
          <w:numId w:val="75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Rodzic przed klasyfikacyjnym posiedzeniem rady pedagogicznej może zwrócić się do dyrektora z wnioskiem o podwyższenie ustalonej rocznej oceny zachowania o jedną ocenę wyżej.</w:t>
      </w:r>
    </w:p>
    <w:p w14:paraId="49D2EA81" w14:textId="77777777" w:rsidR="0083718B" w:rsidRPr="002870B4" w:rsidRDefault="0083718B" w:rsidP="002870B4">
      <w:pPr>
        <w:widowControl w:val="0"/>
        <w:numPr>
          <w:ilvl w:val="0"/>
          <w:numId w:val="75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Dyrektor na posiedzeniu rady pedagogicznej przedstawia wniosek rodzica o ponowne rozpatrzenie rocznej oceny zachowania.</w:t>
      </w:r>
    </w:p>
    <w:p w14:paraId="3B7B3BB8" w14:textId="77777777" w:rsidR="0083718B" w:rsidRPr="002870B4" w:rsidRDefault="0083718B" w:rsidP="002870B4">
      <w:pPr>
        <w:widowControl w:val="0"/>
        <w:numPr>
          <w:ilvl w:val="0"/>
          <w:numId w:val="75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Rada pedagogiczna po wysłuchaniu opinii wychowawcy klasy ustala roczną ocenę klasyfikacyjną zachowania w drodze głosowania.</w:t>
      </w:r>
    </w:p>
    <w:p w14:paraId="01AEC80E" w14:textId="77777777" w:rsidR="00994116" w:rsidRPr="002870B4" w:rsidRDefault="0083718B" w:rsidP="002870B4">
      <w:pPr>
        <w:widowControl w:val="0"/>
        <w:numPr>
          <w:ilvl w:val="0"/>
          <w:numId w:val="75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t>Rada pedagogiczne może ocenę podwyższyć, zostawić taką samą, lecz nie może jej obniżyć.</w:t>
      </w:r>
    </w:p>
    <w:p w14:paraId="293D7C22" w14:textId="77777777" w:rsidR="00994116" w:rsidRPr="002870B4" w:rsidRDefault="00994116" w:rsidP="002870B4">
      <w:pPr>
        <w:pStyle w:val="Nagwek2"/>
      </w:pPr>
      <w:r w:rsidRPr="002870B4">
        <w:lastRenderedPageBreak/>
        <w:t>§ 2</w:t>
      </w:r>
      <w:r w:rsidR="006C3B3A" w:rsidRPr="002870B4">
        <w:t>4</w:t>
      </w:r>
    </w:p>
    <w:p w14:paraId="36CFDCED" w14:textId="77777777" w:rsidR="0083718B" w:rsidRPr="002870B4" w:rsidRDefault="0083718B" w:rsidP="002870B4">
      <w:pPr>
        <w:pStyle w:val="Nagwek3"/>
      </w:pPr>
      <w:r w:rsidRPr="002870B4">
        <w:t>Zasady oceniania bieżącego</w:t>
      </w:r>
    </w:p>
    <w:p w14:paraId="5F5B3FE5" w14:textId="77777777" w:rsidR="0083718B" w:rsidRPr="002870B4" w:rsidRDefault="0083718B" w:rsidP="002870B4">
      <w:pPr>
        <w:widowControl w:val="0"/>
        <w:numPr>
          <w:ilvl w:val="0"/>
          <w:numId w:val="83"/>
        </w:numPr>
        <w:rPr>
          <w:rFonts w:eastAsia="Times New Roman" w:cs="Arial"/>
        </w:rPr>
      </w:pPr>
      <w:r w:rsidRPr="002870B4">
        <w:rPr>
          <w:rFonts w:cs="Arial"/>
        </w:rPr>
        <w:t>Uczeń otrzymuje oceny za:</w:t>
      </w:r>
    </w:p>
    <w:p w14:paraId="4AAF1F30" w14:textId="77777777" w:rsidR="0083718B" w:rsidRPr="002870B4" w:rsidRDefault="0083718B" w:rsidP="002870B4">
      <w:pPr>
        <w:widowControl w:val="0"/>
        <w:numPr>
          <w:ilvl w:val="1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prace klasowe sprawdzające wiadomości i umiejętności ucznia z większej partii materiału nauczania,</w:t>
      </w:r>
    </w:p>
    <w:p w14:paraId="3B4C5CF7" w14:textId="77777777" w:rsidR="0083718B" w:rsidRPr="002870B4" w:rsidRDefault="0083718B" w:rsidP="002870B4">
      <w:pPr>
        <w:widowControl w:val="0"/>
        <w:numPr>
          <w:ilvl w:val="1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sprawdziany,</w:t>
      </w:r>
    </w:p>
    <w:p w14:paraId="7B97321D" w14:textId="77777777" w:rsidR="0083718B" w:rsidRPr="002870B4" w:rsidRDefault="0083718B" w:rsidP="002870B4">
      <w:pPr>
        <w:widowControl w:val="0"/>
        <w:numPr>
          <w:ilvl w:val="1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kartkówki,</w:t>
      </w:r>
    </w:p>
    <w:p w14:paraId="726A8030" w14:textId="77777777" w:rsidR="0083718B" w:rsidRPr="002870B4" w:rsidRDefault="0083718B" w:rsidP="002870B4">
      <w:pPr>
        <w:widowControl w:val="0"/>
        <w:numPr>
          <w:ilvl w:val="1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pracę na lekcji (indywidualną lub grupową),</w:t>
      </w:r>
    </w:p>
    <w:p w14:paraId="7AC4A2CD" w14:textId="77777777" w:rsidR="0083718B" w:rsidRPr="002870B4" w:rsidRDefault="0083718B" w:rsidP="002870B4">
      <w:pPr>
        <w:widowControl w:val="0"/>
        <w:numPr>
          <w:ilvl w:val="1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odpowiedzi ustne,</w:t>
      </w:r>
    </w:p>
    <w:p w14:paraId="64A68BEE" w14:textId="77777777" w:rsidR="0083718B" w:rsidRPr="002870B4" w:rsidRDefault="0083718B" w:rsidP="002870B4">
      <w:pPr>
        <w:widowControl w:val="0"/>
        <w:numPr>
          <w:ilvl w:val="1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samodzielną pracę na lekcji,</w:t>
      </w:r>
    </w:p>
    <w:p w14:paraId="6453143B" w14:textId="77777777" w:rsidR="0083718B" w:rsidRPr="002870B4" w:rsidRDefault="0083718B" w:rsidP="002870B4">
      <w:pPr>
        <w:widowControl w:val="0"/>
        <w:numPr>
          <w:ilvl w:val="1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zadania praktyczne: obserwację, doświadczenia,</w:t>
      </w:r>
    </w:p>
    <w:p w14:paraId="623C156A" w14:textId="77777777" w:rsidR="0083718B" w:rsidRPr="002870B4" w:rsidRDefault="0083718B" w:rsidP="002870B4">
      <w:pPr>
        <w:widowControl w:val="0"/>
        <w:numPr>
          <w:ilvl w:val="1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przygotowanie do lekcji,</w:t>
      </w:r>
    </w:p>
    <w:p w14:paraId="360E789F" w14:textId="77777777" w:rsidR="0083718B" w:rsidRPr="002870B4" w:rsidRDefault="0083718B" w:rsidP="002870B4">
      <w:pPr>
        <w:widowControl w:val="0"/>
        <w:numPr>
          <w:ilvl w:val="1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prowadzenie zeszytu,</w:t>
      </w:r>
    </w:p>
    <w:p w14:paraId="643641ED" w14:textId="77777777" w:rsidR="0083718B" w:rsidRPr="002870B4" w:rsidRDefault="0083718B" w:rsidP="002870B4">
      <w:pPr>
        <w:widowControl w:val="0"/>
        <w:numPr>
          <w:ilvl w:val="1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posiadanie potrzebnych przyborów,</w:t>
      </w:r>
    </w:p>
    <w:p w14:paraId="108C1CF5" w14:textId="77777777" w:rsidR="0083718B" w:rsidRPr="002870B4" w:rsidRDefault="0083718B" w:rsidP="002870B4">
      <w:pPr>
        <w:widowControl w:val="0"/>
        <w:numPr>
          <w:ilvl w:val="1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projekty,</w:t>
      </w:r>
    </w:p>
    <w:p w14:paraId="6A3FA025" w14:textId="77777777" w:rsidR="0083718B" w:rsidRPr="002870B4" w:rsidRDefault="0083718B" w:rsidP="002870B4">
      <w:pPr>
        <w:widowControl w:val="0"/>
        <w:numPr>
          <w:ilvl w:val="1"/>
          <w:numId w:val="83"/>
        </w:numPr>
        <w:rPr>
          <w:rFonts w:eastAsia="Times New Roman" w:cs="Arial"/>
          <w:strike/>
        </w:rPr>
      </w:pPr>
      <w:r w:rsidRPr="002870B4">
        <w:rPr>
          <w:rFonts w:eastAsia="Times New Roman" w:cs="Arial"/>
        </w:rPr>
        <w:t>oraz inne kategorie</w:t>
      </w:r>
      <w:r w:rsidR="007B4D1D" w:rsidRPr="002870B4">
        <w:rPr>
          <w:rFonts w:eastAsia="Times New Roman" w:cs="Arial"/>
          <w:strike/>
        </w:rPr>
        <w:t xml:space="preserve"> </w:t>
      </w:r>
      <w:r w:rsidR="000B0CA2" w:rsidRPr="002870B4">
        <w:rPr>
          <w:rFonts w:eastAsia="Times New Roman" w:cs="Arial"/>
        </w:rPr>
        <w:t>wynikające ze specyfiki przedmiotu wychowania fizycznego</w:t>
      </w:r>
    </w:p>
    <w:p w14:paraId="25EF8DAD" w14:textId="77777777" w:rsidR="000B0CA2" w:rsidRPr="002870B4" w:rsidRDefault="00991009" w:rsidP="002870B4">
      <w:pPr>
        <w:widowControl w:val="0"/>
        <w:numPr>
          <w:ilvl w:val="0"/>
          <w:numId w:val="166"/>
        </w:numPr>
        <w:rPr>
          <w:rFonts w:eastAsia="Times New Roman" w:cs="Arial"/>
        </w:rPr>
      </w:pPr>
      <w:r w:rsidRPr="002870B4">
        <w:rPr>
          <w:rFonts w:eastAsia="Times New Roman" w:cs="Arial"/>
        </w:rPr>
        <w:t>systematyczność w usprawnianiu się (aktywny udział w lekcji w-f)</w:t>
      </w:r>
    </w:p>
    <w:p w14:paraId="721ADE57" w14:textId="77777777" w:rsidR="000B0CA2" w:rsidRPr="002870B4" w:rsidRDefault="00991009" w:rsidP="002870B4">
      <w:pPr>
        <w:widowControl w:val="0"/>
        <w:numPr>
          <w:ilvl w:val="0"/>
          <w:numId w:val="166"/>
        </w:numPr>
        <w:rPr>
          <w:rFonts w:eastAsia="Times New Roman" w:cs="Arial"/>
        </w:rPr>
      </w:pPr>
      <w:r w:rsidRPr="002870B4">
        <w:rPr>
          <w:rFonts w:eastAsia="Times New Roman" w:cs="Arial"/>
        </w:rPr>
        <w:t>umiejętności ruchowe (technika) i inne</w:t>
      </w:r>
    </w:p>
    <w:p w14:paraId="0BD0AE2A" w14:textId="77777777" w:rsidR="000B0CA2" w:rsidRPr="002870B4" w:rsidRDefault="000B0CA2" w:rsidP="002870B4">
      <w:pPr>
        <w:widowControl w:val="0"/>
        <w:numPr>
          <w:ilvl w:val="0"/>
          <w:numId w:val="166"/>
        </w:numPr>
        <w:rPr>
          <w:rFonts w:eastAsia="Times New Roman" w:cs="Arial"/>
        </w:rPr>
      </w:pPr>
      <w:r w:rsidRPr="002870B4">
        <w:rPr>
          <w:rFonts w:eastAsia="Times New Roman" w:cs="Arial"/>
        </w:rPr>
        <w:t>wiadomości</w:t>
      </w:r>
    </w:p>
    <w:p w14:paraId="5FB62CCA" w14:textId="77777777" w:rsidR="000B0CA2" w:rsidRPr="002870B4" w:rsidRDefault="00991009" w:rsidP="002870B4">
      <w:pPr>
        <w:widowControl w:val="0"/>
        <w:numPr>
          <w:ilvl w:val="0"/>
          <w:numId w:val="166"/>
        </w:numPr>
        <w:rPr>
          <w:rFonts w:eastAsia="Times New Roman" w:cs="Arial"/>
        </w:rPr>
      </w:pPr>
      <w:r w:rsidRPr="002870B4">
        <w:rPr>
          <w:rFonts w:eastAsia="Times New Roman" w:cs="Arial"/>
        </w:rPr>
        <w:lastRenderedPageBreak/>
        <w:t>aktywność</w:t>
      </w:r>
    </w:p>
    <w:p w14:paraId="6AE12FAD" w14:textId="77777777" w:rsidR="00991009" w:rsidRPr="002870B4" w:rsidRDefault="00991009" w:rsidP="002870B4">
      <w:pPr>
        <w:widowControl w:val="0"/>
        <w:numPr>
          <w:ilvl w:val="0"/>
          <w:numId w:val="166"/>
        </w:numPr>
        <w:rPr>
          <w:rFonts w:eastAsia="Times New Roman" w:cs="Arial"/>
        </w:rPr>
      </w:pPr>
      <w:r w:rsidRPr="002870B4">
        <w:rPr>
          <w:rFonts w:eastAsia="Times New Roman" w:cs="Arial"/>
        </w:rPr>
        <w:t>aktywność dodatkowa (sport,</w:t>
      </w:r>
      <w:r w:rsidR="000B0CA2" w:rsidRPr="002870B4">
        <w:rPr>
          <w:rFonts w:eastAsia="Times New Roman" w:cs="Arial"/>
        </w:rPr>
        <w:t xml:space="preserve"> </w:t>
      </w:r>
      <w:r w:rsidRPr="002870B4">
        <w:rPr>
          <w:rFonts w:eastAsia="Times New Roman" w:cs="Arial"/>
        </w:rPr>
        <w:t>rekreacja,</w:t>
      </w:r>
      <w:r w:rsidR="000B0CA2" w:rsidRPr="002870B4">
        <w:rPr>
          <w:rFonts w:eastAsia="Times New Roman" w:cs="Arial"/>
        </w:rPr>
        <w:t xml:space="preserve"> </w:t>
      </w:r>
      <w:r w:rsidRPr="002870B4">
        <w:rPr>
          <w:rFonts w:eastAsia="Times New Roman" w:cs="Arial"/>
        </w:rPr>
        <w:t>edukacja prozdrowotna)</w:t>
      </w:r>
    </w:p>
    <w:p w14:paraId="5BEEE812" w14:textId="72E93ACD" w:rsidR="0083718B" w:rsidRPr="002870B4" w:rsidRDefault="0083718B" w:rsidP="002870B4">
      <w:pPr>
        <w:pStyle w:val="Normal1"/>
        <w:numPr>
          <w:ilvl w:val="0"/>
          <w:numId w:val="83"/>
        </w:numPr>
        <w:tabs>
          <w:tab w:val="right" w:pos="9873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W elektronicznym systemie monitorowania postępów ucznia określa się wagę oceny w zależności od kategorii:</w:t>
      </w:r>
    </w:p>
    <w:p w14:paraId="7749EDDA" w14:textId="77777777" w:rsidR="0083718B" w:rsidRPr="002870B4" w:rsidRDefault="0083718B" w:rsidP="002870B4">
      <w:pPr>
        <w:pStyle w:val="Normal1"/>
        <w:numPr>
          <w:ilvl w:val="1"/>
          <w:numId w:val="83"/>
        </w:numPr>
        <w:tabs>
          <w:tab w:val="right" w:pos="9873"/>
        </w:tabs>
        <w:rPr>
          <w:rFonts w:ascii="Arial" w:hAnsi="Arial" w:cs="Arial"/>
          <w:b/>
        </w:rPr>
      </w:pPr>
      <w:r w:rsidRPr="002870B4">
        <w:rPr>
          <w:rFonts w:ascii="Arial" w:hAnsi="Arial" w:cs="Arial"/>
        </w:rPr>
        <w:t>Sprawdzian z działu: 5</w:t>
      </w:r>
    </w:p>
    <w:p w14:paraId="6A36B2F0" w14:textId="77777777" w:rsidR="0083718B" w:rsidRPr="002870B4" w:rsidRDefault="0098457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Kartkówka/dyktando</w:t>
      </w:r>
      <w:r w:rsidR="0083718B" w:rsidRPr="002870B4">
        <w:rPr>
          <w:rFonts w:cs="Arial"/>
        </w:rPr>
        <w:t>: 3</w:t>
      </w:r>
    </w:p>
    <w:p w14:paraId="4F7B8D02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Odpowiedź ustna: 3</w:t>
      </w:r>
    </w:p>
    <w:p w14:paraId="51DD6E2D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Zadania praktyczne (obserwacje, doświadczenia): 4</w:t>
      </w:r>
    </w:p>
    <w:p w14:paraId="36D89621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Praca samodzielna na lekcji: 4</w:t>
      </w:r>
    </w:p>
    <w:p w14:paraId="2E044B67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Praca na lekcji (aktywność): 1-2</w:t>
      </w:r>
    </w:p>
    <w:p w14:paraId="75CD78F8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Praca w grupie: 2</w:t>
      </w:r>
    </w:p>
    <w:p w14:paraId="66A6B807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Zeszyt przedmiotowy, zeszyt ćwiczeń: 1-3 (staranność i estetyka, treści, systematyczność)</w:t>
      </w:r>
    </w:p>
    <w:p w14:paraId="24EEE127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Konkurs szkolny: 1 (udział), 2 (laureat)</w:t>
      </w:r>
    </w:p>
    <w:p w14:paraId="7B404B43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Konkurs międzyszkolny: 2 (udział), 3 (laureat)</w:t>
      </w:r>
    </w:p>
    <w:p w14:paraId="6C944F16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Konkurs wojewódzki: 3 (udział), 4 (finalista), 5 (laureat)</w:t>
      </w:r>
    </w:p>
    <w:p w14:paraId="10AAE1AD" w14:textId="77777777" w:rsidR="00BE6AAA" w:rsidRPr="002870B4" w:rsidRDefault="00BE6AAA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Z wychowania fizycznego :</w:t>
      </w:r>
    </w:p>
    <w:p w14:paraId="06A065DE" w14:textId="77777777" w:rsidR="00BE6AAA" w:rsidRPr="002870B4" w:rsidRDefault="00BE6AAA" w:rsidP="002870B4">
      <w:pPr>
        <w:numPr>
          <w:ilvl w:val="0"/>
          <w:numId w:val="165"/>
        </w:numPr>
        <w:suppressAutoHyphens w:val="0"/>
        <w:ind w:firstLine="126"/>
        <w:rPr>
          <w:rFonts w:cs="Arial"/>
        </w:rPr>
      </w:pPr>
      <w:r w:rsidRPr="002870B4">
        <w:rPr>
          <w:rFonts w:cs="Arial"/>
        </w:rPr>
        <w:t xml:space="preserve"> systematyczność (aktywny udział w lekcji): 4</w:t>
      </w:r>
    </w:p>
    <w:p w14:paraId="5270BC15" w14:textId="77777777" w:rsidR="00BE6AAA" w:rsidRPr="002870B4" w:rsidRDefault="00BE6AAA" w:rsidP="002870B4">
      <w:pPr>
        <w:numPr>
          <w:ilvl w:val="0"/>
          <w:numId w:val="165"/>
        </w:numPr>
        <w:suppressAutoHyphens w:val="0"/>
        <w:ind w:firstLine="126"/>
        <w:rPr>
          <w:rFonts w:cs="Arial"/>
        </w:rPr>
      </w:pPr>
      <w:r w:rsidRPr="002870B4">
        <w:rPr>
          <w:rFonts w:cs="Arial"/>
        </w:rPr>
        <w:t xml:space="preserve"> umiejętności : ruchowe: 2 </w:t>
      </w:r>
    </w:p>
    <w:p w14:paraId="49EC4194" w14:textId="77777777" w:rsidR="00BE6AAA" w:rsidRPr="002870B4" w:rsidRDefault="00BE6AAA" w:rsidP="002870B4">
      <w:pPr>
        <w:numPr>
          <w:ilvl w:val="0"/>
          <w:numId w:val="165"/>
        </w:numPr>
        <w:suppressAutoHyphens w:val="0"/>
        <w:ind w:firstLine="126"/>
        <w:rPr>
          <w:rFonts w:cs="Arial"/>
        </w:rPr>
      </w:pPr>
      <w:r w:rsidRPr="002870B4">
        <w:rPr>
          <w:rFonts w:cs="Arial"/>
        </w:rPr>
        <w:t xml:space="preserve"> inne: 3</w:t>
      </w:r>
    </w:p>
    <w:p w14:paraId="079C9D57" w14:textId="77777777" w:rsidR="00BE6AAA" w:rsidRPr="002870B4" w:rsidRDefault="00BE6AAA" w:rsidP="002870B4">
      <w:pPr>
        <w:numPr>
          <w:ilvl w:val="0"/>
          <w:numId w:val="165"/>
        </w:numPr>
        <w:suppressAutoHyphens w:val="0"/>
        <w:ind w:firstLine="126"/>
        <w:rPr>
          <w:rFonts w:cs="Arial"/>
        </w:rPr>
      </w:pPr>
      <w:r w:rsidRPr="002870B4">
        <w:rPr>
          <w:rFonts w:cs="Arial"/>
        </w:rPr>
        <w:t>wiadomości: 2</w:t>
      </w:r>
    </w:p>
    <w:p w14:paraId="1E4CCC87" w14:textId="77777777" w:rsidR="00BE6AAA" w:rsidRPr="002870B4" w:rsidRDefault="00BE6AAA" w:rsidP="002870B4">
      <w:pPr>
        <w:numPr>
          <w:ilvl w:val="0"/>
          <w:numId w:val="165"/>
        </w:numPr>
        <w:suppressAutoHyphens w:val="0"/>
        <w:ind w:firstLine="126"/>
        <w:rPr>
          <w:rFonts w:cs="Arial"/>
        </w:rPr>
      </w:pPr>
      <w:r w:rsidRPr="002870B4">
        <w:rPr>
          <w:rFonts w:cs="Arial"/>
        </w:rPr>
        <w:lastRenderedPageBreak/>
        <w:t>aktywność: 5</w:t>
      </w:r>
    </w:p>
    <w:p w14:paraId="034F1A2F" w14:textId="77777777" w:rsidR="00BE6AAA" w:rsidRPr="002870B4" w:rsidRDefault="00BE6AAA" w:rsidP="002870B4">
      <w:pPr>
        <w:numPr>
          <w:ilvl w:val="0"/>
          <w:numId w:val="165"/>
        </w:numPr>
        <w:suppressAutoHyphens w:val="0"/>
        <w:ind w:firstLine="126"/>
        <w:rPr>
          <w:rFonts w:cs="Arial"/>
        </w:rPr>
      </w:pPr>
      <w:r w:rsidRPr="002870B4">
        <w:rPr>
          <w:rFonts w:cs="Arial"/>
        </w:rPr>
        <w:t xml:space="preserve"> aktywność dodatkowa:3</w:t>
      </w:r>
    </w:p>
    <w:p w14:paraId="0CAC26F6" w14:textId="77777777" w:rsidR="0083718B" w:rsidRPr="002870B4" w:rsidRDefault="0083718B" w:rsidP="002870B4">
      <w:pPr>
        <w:numPr>
          <w:ilvl w:val="0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Przy wystawianiu oceny ze sprawdzianu z działu/ testu ustala się:</w:t>
      </w:r>
    </w:p>
    <w:p w14:paraId="435F7373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 xml:space="preserve">ocenę celującą otrzymuje uczeń, który uzyskał 100% punktów </w:t>
      </w:r>
    </w:p>
    <w:p w14:paraId="3FDCE992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 xml:space="preserve">ocenę bardzo dobrą otrzymuje uczeń, który uzyskał punktację z przedziału minimum 90% , ale nie osiągnął 100% punktów; </w:t>
      </w:r>
    </w:p>
    <w:p w14:paraId="18F958B0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ocenę dobrą otrzymuje uczeń, który uzyskał 70% - 89% punktów;</w:t>
      </w:r>
    </w:p>
    <w:p w14:paraId="30CC18D4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ocenę dostateczną otrzymuje uczeń, który uzyskał 50% - 69% punktów;</w:t>
      </w:r>
    </w:p>
    <w:p w14:paraId="20E13C08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ocenę dopuszczającą  otrzymuje uczeń, który uzyskał 30% - 49% punktów;</w:t>
      </w:r>
    </w:p>
    <w:p w14:paraId="7BC8CF87" w14:textId="77777777" w:rsidR="0083718B" w:rsidRPr="002870B4" w:rsidRDefault="0083718B" w:rsidP="002870B4">
      <w:pPr>
        <w:numPr>
          <w:ilvl w:val="1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ocenę niedostateczną  otrzymuje uczeń, który uzyskał 0% - 29% punktów;</w:t>
      </w:r>
    </w:p>
    <w:p w14:paraId="61CE58F7" w14:textId="77777777" w:rsidR="0083718B" w:rsidRPr="002870B4" w:rsidRDefault="0083718B" w:rsidP="002870B4">
      <w:pPr>
        <w:numPr>
          <w:ilvl w:val="0"/>
          <w:numId w:val="83"/>
        </w:numPr>
        <w:suppressAutoHyphens w:val="0"/>
        <w:rPr>
          <w:rFonts w:cs="Arial"/>
          <w:bCs/>
        </w:rPr>
      </w:pPr>
      <w:r w:rsidRPr="002870B4">
        <w:rPr>
          <w:rFonts w:cs="Arial"/>
          <w:bCs/>
        </w:rPr>
        <w:t>Przy ustalaniu ocen z kartkówek progi procentowe ustalają nauczyciele dan</w:t>
      </w:r>
      <w:r w:rsidR="0098457B" w:rsidRPr="002870B4">
        <w:rPr>
          <w:rFonts w:cs="Arial"/>
          <w:bCs/>
        </w:rPr>
        <w:t xml:space="preserve">ego przedmiotu; są one jednolite </w:t>
      </w:r>
      <w:r w:rsidRPr="002870B4">
        <w:rPr>
          <w:rFonts w:cs="Arial"/>
          <w:bCs/>
        </w:rPr>
        <w:t>w ramach tego samego przedmiotu.</w:t>
      </w:r>
    </w:p>
    <w:p w14:paraId="4437DD5D" w14:textId="4428F91A" w:rsidR="0083718B" w:rsidRPr="002870B4" w:rsidRDefault="0083718B" w:rsidP="002870B4">
      <w:pPr>
        <w:numPr>
          <w:ilvl w:val="0"/>
          <w:numId w:val="83"/>
        </w:numPr>
        <w:suppressAutoHyphens w:val="0"/>
        <w:rPr>
          <w:rFonts w:cs="Arial"/>
          <w:strike/>
        </w:rPr>
      </w:pPr>
      <w:r w:rsidRPr="002870B4">
        <w:rPr>
          <w:rFonts w:cs="Arial"/>
        </w:rPr>
        <w:t xml:space="preserve">Oceny śródroczne i końcoworoczne </w:t>
      </w:r>
      <w:r w:rsidR="003A4A5F" w:rsidRPr="002870B4">
        <w:rPr>
          <w:rFonts w:cs="Arial"/>
        </w:rPr>
        <w:t>wystawia nauczyciel na postawie ocen cząstkowych, biorąc pod uwagę</w:t>
      </w:r>
      <w:r w:rsidR="00A76037">
        <w:rPr>
          <w:rFonts w:cs="Arial"/>
        </w:rPr>
        <w:t xml:space="preserve">, </w:t>
      </w:r>
      <w:r w:rsidR="003A4A5F" w:rsidRPr="002870B4">
        <w:rPr>
          <w:rFonts w:cs="Arial"/>
        </w:rPr>
        <w:t>zaangażowanie i możliwości ucznia. Może posiłkować się średnią ważoną</w:t>
      </w:r>
    </w:p>
    <w:p w14:paraId="1CE10B23" w14:textId="77777777" w:rsidR="0083718B" w:rsidRPr="002870B4" w:rsidRDefault="0083718B" w:rsidP="002870B4">
      <w:pPr>
        <w:numPr>
          <w:ilvl w:val="2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1,00 – 1,50 stopień niedostateczny</w:t>
      </w:r>
    </w:p>
    <w:p w14:paraId="00750C8B" w14:textId="77777777" w:rsidR="0083718B" w:rsidRPr="002870B4" w:rsidRDefault="0083718B" w:rsidP="002870B4">
      <w:pPr>
        <w:numPr>
          <w:ilvl w:val="2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1,51 -2,50 stopień dopuszczający</w:t>
      </w:r>
    </w:p>
    <w:p w14:paraId="256EE745" w14:textId="77777777" w:rsidR="0083718B" w:rsidRPr="002870B4" w:rsidRDefault="0083718B" w:rsidP="002870B4">
      <w:pPr>
        <w:numPr>
          <w:ilvl w:val="2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2,51 – 3,50 stopień dostateczny</w:t>
      </w:r>
    </w:p>
    <w:p w14:paraId="2AAB1371" w14:textId="77777777" w:rsidR="0083718B" w:rsidRPr="002870B4" w:rsidRDefault="0083718B" w:rsidP="002870B4">
      <w:pPr>
        <w:numPr>
          <w:ilvl w:val="2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3,51 – 4,50 stopień dobry</w:t>
      </w:r>
    </w:p>
    <w:p w14:paraId="00159F13" w14:textId="77777777" w:rsidR="0083718B" w:rsidRPr="002870B4" w:rsidRDefault="0083718B" w:rsidP="002870B4">
      <w:pPr>
        <w:numPr>
          <w:ilvl w:val="2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4,51 – 5,50 stopień bardzo dobry</w:t>
      </w:r>
    </w:p>
    <w:p w14:paraId="58843C88" w14:textId="77777777" w:rsidR="0083718B" w:rsidRPr="002870B4" w:rsidRDefault="0083718B" w:rsidP="002870B4">
      <w:pPr>
        <w:numPr>
          <w:ilvl w:val="2"/>
          <w:numId w:val="83"/>
        </w:numPr>
        <w:suppressAutoHyphens w:val="0"/>
        <w:rPr>
          <w:rFonts w:cs="Arial"/>
        </w:rPr>
      </w:pPr>
      <w:r w:rsidRPr="002870B4">
        <w:rPr>
          <w:rFonts w:cs="Arial"/>
        </w:rPr>
        <w:t>5,51 – 6,00 stopień celujący</w:t>
      </w:r>
    </w:p>
    <w:p w14:paraId="64131E6F" w14:textId="77777777" w:rsidR="0083718B" w:rsidRPr="002870B4" w:rsidRDefault="0083718B" w:rsidP="002870B4">
      <w:pPr>
        <w:widowControl w:val="0"/>
        <w:numPr>
          <w:ilvl w:val="0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 xml:space="preserve">Terminy prac klasowych i sprawdzianów nauczyciel przedmiotu podaje </w:t>
      </w:r>
      <w:r w:rsidRPr="002870B4">
        <w:rPr>
          <w:rFonts w:eastAsia="Times New Roman" w:cs="Arial"/>
        </w:rPr>
        <w:lastRenderedPageBreak/>
        <w:t>uczniom do wiadomości z tygodniowym wyprzedzeniem.</w:t>
      </w:r>
    </w:p>
    <w:p w14:paraId="4C838335" w14:textId="3E0C4980" w:rsidR="0083718B" w:rsidRPr="002870B4" w:rsidRDefault="0083718B" w:rsidP="002870B4">
      <w:pPr>
        <w:widowControl w:val="0"/>
        <w:numPr>
          <w:ilvl w:val="0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Kartkówki przeprowadza się bez uprzedniego poinformowania ucznia.</w:t>
      </w:r>
    </w:p>
    <w:p w14:paraId="6C4D5DE5" w14:textId="4197B8D0" w:rsidR="0083718B" w:rsidRPr="002870B4" w:rsidRDefault="0083718B" w:rsidP="002870B4">
      <w:pPr>
        <w:widowControl w:val="0"/>
        <w:numPr>
          <w:ilvl w:val="0"/>
          <w:numId w:val="83"/>
        </w:numPr>
        <w:tabs>
          <w:tab w:val="left" w:pos="567"/>
        </w:tabs>
        <w:ind w:left="360" w:firstLine="66"/>
        <w:rPr>
          <w:rFonts w:eastAsia="Times New Roman" w:cs="Arial"/>
        </w:rPr>
      </w:pPr>
      <w:r w:rsidRPr="002870B4">
        <w:rPr>
          <w:rFonts w:eastAsia="Times New Roman" w:cs="Arial"/>
        </w:rPr>
        <w:t>W ciągu tygodnia uczeń może mieć najwyżej trzy prace klasowe lub trzy sprawdziany. W przypadku, gdy na prośbę uczniów sprawdzian jest przełożony na następny tydzień, nie liczy się on jako kolejny sprawdzian w danym tygodniu.</w:t>
      </w:r>
    </w:p>
    <w:p w14:paraId="6F180BA1" w14:textId="77777777" w:rsidR="0083718B" w:rsidRPr="002870B4" w:rsidRDefault="0083718B" w:rsidP="002870B4">
      <w:pPr>
        <w:widowControl w:val="0"/>
        <w:numPr>
          <w:ilvl w:val="0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Terminy realizacji prac pisemnych ustala nauczyciel w porozumieniu z uczniami.</w:t>
      </w:r>
    </w:p>
    <w:p w14:paraId="08831FFE" w14:textId="2F7BDE4F" w:rsidR="006A2A24" w:rsidRPr="002870B4" w:rsidRDefault="0083718B" w:rsidP="002870B4">
      <w:pPr>
        <w:widowControl w:val="0"/>
        <w:numPr>
          <w:ilvl w:val="0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Zmiana</w:t>
      </w:r>
      <w:r w:rsidR="004B01EA" w:rsidRPr="002870B4">
        <w:rPr>
          <w:rFonts w:eastAsia="Times New Roman" w:cs="Arial"/>
        </w:rPr>
        <w:t xml:space="preserve"> terminu, o którym mowa w ust. 8</w:t>
      </w:r>
      <w:r w:rsidRPr="002870B4">
        <w:rPr>
          <w:rFonts w:eastAsia="Times New Roman" w:cs="Arial"/>
        </w:rPr>
        <w:t>, może nastąpić na uzasadnione życzenie uczniów.</w:t>
      </w:r>
    </w:p>
    <w:p w14:paraId="296F1A88" w14:textId="77777777" w:rsidR="0083718B" w:rsidRPr="002870B4" w:rsidRDefault="0083718B" w:rsidP="002870B4">
      <w:pPr>
        <w:widowControl w:val="0"/>
        <w:numPr>
          <w:ilvl w:val="0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Nauczyciel jest zobowiązany sprawdzić i ocenić prace klasowe i sprawdziany oraz poinformować o ich wynikach uczniów w ciągu dwóch tygodni.</w:t>
      </w:r>
    </w:p>
    <w:p w14:paraId="2659A348" w14:textId="77777777" w:rsidR="0083718B" w:rsidRPr="002870B4" w:rsidRDefault="0083718B" w:rsidP="002870B4">
      <w:pPr>
        <w:widowControl w:val="0"/>
        <w:numPr>
          <w:ilvl w:val="0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Jeżeli uczeń opuścił z przyczyn losowych pracę klasową, to powinien ją napisać w ciągu tygodnia od dnia przyjścia do szkoły.</w:t>
      </w:r>
    </w:p>
    <w:p w14:paraId="57D9CCC2" w14:textId="64080A68" w:rsidR="0083718B" w:rsidRPr="002870B4" w:rsidRDefault="0083718B" w:rsidP="002870B4">
      <w:pPr>
        <w:widowControl w:val="0"/>
        <w:numPr>
          <w:ilvl w:val="0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Uczeń ma prawo poprawić ocenę zgodnie z przedmiotowymi zasadami oceniania w formie uzgodnionej z</w:t>
      </w:r>
      <w:r w:rsidR="00A1390B" w:rsidRPr="002870B4">
        <w:rPr>
          <w:rFonts w:eastAsia="Times New Roman" w:cs="Arial"/>
        </w:rPr>
        <w:t xml:space="preserve"> </w:t>
      </w:r>
      <w:r w:rsidRPr="002870B4">
        <w:rPr>
          <w:rFonts w:eastAsia="Times New Roman" w:cs="Arial"/>
        </w:rPr>
        <w:t>nauczycielem. Każda ocena z poprawy wpisywana jest do dziennika lekcyjnego. W przypadku poprawy sprawdzianu (waga 5) następuje zmiana wagi oceny: waga sprawdzianu zmieniona zostaje z 5 na 2, ocena z poprawy sprawdzianu uzyskuje wagę 5.</w:t>
      </w:r>
    </w:p>
    <w:p w14:paraId="599112E1" w14:textId="77777777" w:rsidR="0083718B" w:rsidRPr="002870B4" w:rsidRDefault="0083718B" w:rsidP="002870B4">
      <w:pPr>
        <w:widowControl w:val="0"/>
        <w:numPr>
          <w:ilvl w:val="0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Ewentualne braki w wiadomościach i umiejętnościach koryguje nauczyciel przedmiotu w czasie doraźnych indywidualnych zajęć z uczniami.</w:t>
      </w:r>
    </w:p>
    <w:p w14:paraId="2D8E2ADD" w14:textId="77777777" w:rsidR="0083718B" w:rsidRPr="002870B4" w:rsidRDefault="0083718B" w:rsidP="002870B4">
      <w:pPr>
        <w:widowControl w:val="0"/>
        <w:numPr>
          <w:ilvl w:val="0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Prace klasowe, sprawdziany, kartkówki, prace pisemne są przechowywane przez nauczycieli przedmiotu do końca roku szkolnego (do 31 sierpnia) i udostępniane rodzicom lub prawnym opiekunom uczniów.</w:t>
      </w:r>
    </w:p>
    <w:p w14:paraId="420F340E" w14:textId="77777777" w:rsidR="0083718B" w:rsidRPr="002870B4" w:rsidRDefault="0083718B" w:rsidP="002870B4">
      <w:pPr>
        <w:widowControl w:val="0"/>
        <w:numPr>
          <w:ilvl w:val="0"/>
          <w:numId w:val="83"/>
        </w:numPr>
        <w:rPr>
          <w:rFonts w:eastAsia="Times New Roman" w:cs="Arial"/>
        </w:rPr>
      </w:pPr>
      <w:r w:rsidRPr="002870B4">
        <w:rPr>
          <w:rFonts w:eastAsia="Times New Roman" w:cs="Arial"/>
        </w:rPr>
        <w:t>Uczeń ma prawo do nieoceniania po dłuższej, usprawiedliwionej nieobecności (jeden tydzień i dłużej) w okresie do trzech dni po przyjściu do szkoły lub w terminie ustalonym indywidualnie z nauczycielem danych zajęć edukacyjnych.</w:t>
      </w:r>
    </w:p>
    <w:p w14:paraId="5C4CD9C5" w14:textId="77777777" w:rsidR="00994116" w:rsidRPr="002870B4" w:rsidRDefault="00994116" w:rsidP="002870B4">
      <w:pPr>
        <w:pStyle w:val="Nagwek2"/>
      </w:pPr>
      <w:r w:rsidRPr="002870B4">
        <w:lastRenderedPageBreak/>
        <w:t>§ 2</w:t>
      </w:r>
      <w:r w:rsidR="006C3B3A" w:rsidRPr="002870B4">
        <w:t>5</w:t>
      </w:r>
    </w:p>
    <w:p w14:paraId="0B4B4EDC" w14:textId="77777777" w:rsidR="0083718B" w:rsidRPr="002870B4" w:rsidRDefault="00A80AFD" w:rsidP="002870B4">
      <w:pPr>
        <w:widowControl w:val="0"/>
        <w:numPr>
          <w:ilvl w:val="0"/>
          <w:numId w:val="76"/>
        </w:numPr>
        <w:tabs>
          <w:tab w:val="clear" w:pos="0"/>
          <w:tab w:val="num" w:pos="360"/>
        </w:tabs>
        <w:ind w:left="360"/>
        <w:rPr>
          <w:rFonts w:eastAsia="Times New Roman" w:cs="Arial"/>
        </w:rPr>
      </w:pPr>
      <w:r w:rsidRPr="002870B4">
        <w:rPr>
          <w:rFonts w:eastAsia="Times New Roman" w:cs="Arial"/>
        </w:rPr>
        <w:t xml:space="preserve">Oceny bieżące w klasach </w:t>
      </w:r>
      <w:r w:rsidRPr="002870B4">
        <w:rPr>
          <w:rFonts w:cs="Arial"/>
        </w:rPr>
        <w:t>1-3</w:t>
      </w:r>
      <w:r w:rsidR="0083718B" w:rsidRPr="002870B4">
        <w:rPr>
          <w:rFonts w:eastAsia="Times New Roman" w:cs="Arial"/>
        </w:rPr>
        <w:t xml:space="preserve"> ustala się w następującej skali:</w:t>
      </w:r>
    </w:p>
    <w:p w14:paraId="631CFDCD" w14:textId="77777777" w:rsidR="0083718B" w:rsidRPr="002870B4" w:rsidRDefault="0083718B" w:rsidP="002870B4">
      <w:pPr>
        <w:widowControl w:val="0"/>
        <w:numPr>
          <w:ilvl w:val="0"/>
          <w:numId w:val="97"/>
        </w:numPr>
        <w:rPr>
          <w:rFonts w:eastAsia="Times New Roman" w:cs="Arial"/>
        </w:rPr>
      </w:pPr>
      <w:r w:rsidRPr="002870B4">
        <w:rPr>
          <w:rFonts w:eastAsia="Times New Roman" w:cs="Arial"/>
        </w:rPr>
        <w:t>celujący – 6,</w:t>
      </w:r>
    </w:p>
    <w:p w14:paraId="6A417DEF" w14:textId="77777777" w:rsidR="0083718B" w:rsidRPr="002870B4" w:rsidRDefault="0083718B" w:rsidP="002870B4">
      <w:pPr>
        <w:widowControl w:val="0"/>
        <w:numPr>
          <w:ilvl w:val="0"/>
          <w:numId w:val="97"/>
        </w:numPr>
        <w:rPr>
          <w:rFonts w:eastAsia="Times New Roman" w:cs="Arial"/>
        </w:rPr>
      </w:pPr>
      <w:r w:rsidRPr="002870B4">
        <w:rPr>
          <w:rFonts w:eastAsia="Times New Roman" w:cs="Arial"/>
        </w:rPr>
        <w:t>bardzo dobry – 5,</w:t>
      </w:r>
    </w:p>
    <w:p w14:paraId="6D891935" w14:textId="77777777" w:rsidR="0083718B" w:rsidRPr="002870B4" w:rsidRDefault="0083718B" w:rsidP="002870B4">
      <w:pPr>
        <w:widowControl w:val="0"/>
        <w:numPr>
          <w:ilvl w:val="0"/>
          <w:numId w:val="97"/>
        </w:numPr>
        <w:rPr>
          <w:rFonts w:eastAsia="Times New Roman" w:cs="Arial"/>
        </w:rPr>
      </w:pPr>
      <w:r w:rsidRPr="002870B4">
        <w:rPr>
          <w:rFonts w:eastAsia="Times New Roman" w:cs="Arial"/>
        </w:rPr>
        <w:t>dobry – 4,</w:t>
      </w:r>
    </w:p>
    <w:p w14:paraId="3F98E8DC" w14:textId="77777777" w:rsidR="0083718B" w:rsidRPr="002870B4" w:rsidRDefault="0083718B" w:rsidP="002870B4">
      <w:pPr>
        <w:widowControl w:val="0"/>
        <w:numPr>
          <w:ilvl w:val="0"/>
          <w:numId w:val="97"/>
        </w:numPr>
        <w:rPr>
          <w:rFonts w:eastAsia="Times New Roman" w:cs="Arial"/>
        </w:rPr>
      </w:pPr>
      <w:r w:rsidRPr="002870B4">
        <w:rPr>
          <w:rFonts w:eastAsia="Times New Roman" w:cs="Arial"/>
        </w:rPr>
        <w:t xml:space="preserve">dostateczny </w:t>
      </w:r>
      <w:r w:rsidRPr="002870B4">
        <w:rPr>
          <w:rFonts w:cs="Arial"/>
        </w:rPr>
        <w:t>–</w:t>
      </w:r>
      <w:r w:rsidRPr="002870B4">
        <w:rPr>
          <w:rFonts w:eastAsia="Times New Roman" w:cs="Arial"/>
        </w:rPr>
        <w:t xml:space="preserve"> 3,</w:t>
      </w:r>
    </w:p>
    <w:p w14:paraId="682A1B42" w14:textId="77777777" w:rsidR="0083718B" w:rsidRPr="002870B4" w:rsidRDefault="0083718B" w:rsidP="002870B4">
      <w:pPr>
        <w:widowControl w:val="0"/>
        <w:numPr>
          <w:ilvl w:val="0"/>
          <w:numId w:val="97"/>
        </w:numPr>
        <w:rPr>
          <w:rFonts w:eastAsia="Times New Roman" w:cs="Arial"/>
        </w:rPr>
      </w:pPr>
      <w:r w:rsidRPr="002870B4">
        <w:rPr>
          <w:rFonts w:eastAsia="Times New Roman" w:cs="Arial"/>
        </w:rPr>
        <w:t>dopuszczający– 2,</w:t>
      </w:r>
    </w:p>
    <w:p w14:paraId="32649CED" w14:textId="77777777" w:rsidR="0083718B" w:rsidRPr="002870B4" w:rsidRDefault="0083718B" w:rsidP="002870B4">
      <w:pPr>
        <w:widowControl w:val="0"/>
        <w:numPr>
          <w:ilvl w:val="0"/>
          <w:numId w:val="97"/>
        </w:numPr>
        <w:rPr>
          <w:rFonts w:cs="Arial"/>
        </w:rPr>
      </w:pPr>
      <w:r w:rsidRPr="002870B4">
        <w:rPr>
          <w:rFonts w:eastAsia="Times New Roman" w:cs="Arial"/>
        </w:rPr>
        <w:t>niedostateczny– 1.</w:t>
      </w:r>
    </w:p>
    <w:p w14:paraId="58E503CB" w14:textId="77777777" w:rsidR="0083718B" w:rsidRPr="002870B4" w:rsidRDefault="0083718B" w:rsidP="002870B4">
      <w:pPr>
        <w:widowControl w:val="0"/>
        <w:numPr>
          <w:ilvl w:val="0"/>
          <w:numId w:val="76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W klasach 1-3 ocena klasyfikacyjna jest oceną opisową.</w:t>
      </w:r>
    </w:p>
    <w:p w14:paraId="64CF5876" w14:textId="77777777" w:rsidR="0083718B" w:rsidRPr="002870B4" w:rsidRDefault="0083718B" w:rsidP="002870B4">
      <w:pPr>
        <w:widowControl w:val="0"/>
        <w:numPr>
          <w:ilvl w:val="0"/>
          <w:numId w:val="76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Ocena opisowa powinna spełniać następujące funkcje:</w:t>
      </w:r>
    </w:p>
    <w:p w14:paraId="01819F48" w14:textId="77777777" w:rsidR="0083718B" w:rsidRPr="002870B4" w:rsidRDefault="0083718B" w:rsidP="002870B4">
      <w:pPr>
        <w:widowControl w:val="0"/>
        <w:numPr>
          <w:ilvl w:val="0"/>
          <w:numId w:val="96"/>
        </w:numPr>
        <w:rPr>
          <w:rFonts w:cs="Arial"/>
        </w:rPr>
      </w:pPr>
      <w:r w:rsidRPr="002870B4">
        <w:rPr>
          <w:rFonts w:cs="Arial"/>
        </w:rPr>
        <w:t>diagnostyczną – dającą odpowiedź na pytanie, jak daleko w rozwoju jest uczeń względem wymagań stawianych przez nauczyciela,</w:t>
      </w:r>
    </w:p>
    <w:p w14:paraId="64C83CA9" w14:textId="77777777" w:rsidR="0083718B" w:rsidRPr="002870B4" w:rsidRDefault="0083718B" w:rsidP="002870B4">
      <w:pPr>
        <w:widowControl w:val="0"/>
        <w:numPr>
          <w:ilvl w:val="0"/>
          <w:numId w:val="96"/>
        </w:numPr>
        <w:rPr>
          <w:rFonts w:cs="Arial"/>
        </w:rPr>
      </w:pPr>
      <w:r w:rsidRPr="002870B4">
        <w:rPr>
          <w:rFonts w:cs="Arial"/>
        </w:rPr>
        <w:t>informacyjną – przekazującą informacje, co dziecko zdołało opanować, poznać, zrozumieć, udoskonalić,</w:t>
      </w:r>
    </w:p>
    <w:p w14:paraId="70CBFF60" w14:textId="77777777" w:rsidR="0083718B" w:rsidRPr="002870B4" w:rsidRDefault="0083718B" w:rsidP="002870B4">
      <w:pPr>
        <w:widowControl w:val="0"/>
        <w:numPr>
          <w:ilvl w:val="0"/>
          <w:numId w:val="96"/>
        </w:numPr>
        <w:rPr>
          <w:rFonts w:cs="Arial"/>
        </w:rPr>
      </w:pPr>
      <w:r w:rsidRPr="002870B4">
        <w:rPr>
          <w:rFonts w:cs="Arial"/>
        </w:rPr>
        <w:t>korekcyjną – odpowiadającą na pytania, nad czym uczeń musi jeszcze popracować,</w:t>
      </w:r>
    </w:p>
    <w:p w14:paraId="5D110554" w14:textId="77777777" w:rsidR="0083718B" w:rsidRPr="002870B4" w:rsidRDefault="0083718B" w:rsidP="002870B4">
      <w:pPr>
        <w:widowControl w:val="0"/>
        <w:numPr>
          <w:ilvl w:val="0"/>
          <w:numId w:val="96"/>
        </w:numPr>
        <w:rPr>
          <w:rFonts w:cs="Arial"/>
        </w:rPr>
      </w:pPr>
      <w:r w:rsidRPr="002870B4">
        <w:rPr>
          <w:rFonts w:cs="Arial"/>
        </w:rPr>
        <w:t>motywacyjną – zachęcającą ucznia do samorozwoju, dalszego wysiłku, dodającą wiary we własne siły i nadzieję na osiągnięcie sukcesu.</w:t>
      </w:r>
    </w:p>
    <w:p w14:paraId="7106404E" w14:textId="77777777" w:rsidR="0083718B" w:rsidRPr="002870B4" w:rsidRDefault="0083718B" w:rsidP="002870B4">
      <w:pPr>
        <w:widowControl w:val="0"/>
        <w:numPr>
          <w:ilvl w:val="0"/>
          <w:numId w:val="76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 xml:space="preserve">Oceny bieżące i oceny klasyfikacyjne śródroczne i roczne </w:t>
      </w:r>
      <w:r w:rsidRPr="002870B4">
        <w:rPr>
          <w:rFonts w:eastAsia="Times New Roman" w:cs="Arial"/>
        </w:rPr>
        <w:t xml:space="preserve">w klasach 4-8 ustala się według </w:t>
      </w:r>
      <w:r w:rsidRPr="002870B4">
        <w:rPr>
          <w:rFonts w:cs="Arial"/>
        </w:rPr>
        <w:t>obowiązującej skali ocen:</w:t>
      </w:r>
    </w:p>
    <w:p w14:paraId="17DDD38B" w14:textId="77777777" w:rsidR="0083718B" w:rsidRPr="002870B4" w:rsidRDefault="0083718B" w:rsidP="002870B4">
      <w:pPr>
        <w:widowControl w:val="0"/>
        <w:numPr>
          <w:ilvl w:val="0"/>
          <w:numId w:val="95"/>
        </w:numPr>
        <w:rPr>
          <w:rFonts w:cs="Arial"/>
        </w:rPr>
      </w:pPr>
      <w:r w:rsidRPr="002870B4">
        <w:rPr>
          <w:rFonts w:cs="Arial"/>
        </w:rPr>
        <w:t>stopień celujący – 6,</w:t>
      </w:r>
    </w:p>
    <w:p w14:paraId="340941DB" w14:textId="77777777" w:rsidR="0083718B" w:rsidRPr="002870B4" w:rsidRDefault="0083718B" w:rsidP="002870B4">
      <w:pPr>
        <w:widowControl w:val="0"/>
        <w:numPr>
          <w:ilvl w:val="0"/>
          <w:numId w:val="95"/>
        </w:numPr>
        <w:rPr>
          <w:rFonts w:cs="Arial"/>
        </w:rPr>
      </w:pPr>
      <w:r w:rsidRPr="002870B4">
        <w:rPr>
          <w:rFonts w:cs="Arial"/>
        </w:rPr>
        <w:t>stopień bardzo dobry – 5,</w:t>
      </w:r>
    </w:p>
    <w:p w14:paraId="62303789" w14:textId="77777777" w:rsidR="0083718B" w:rsidRPr="002870B4" w:rsidRDefault="0083718B" w:rsidP="002870B4">
      <w:pPr>
        <w:widowControl w:val="0"/>
        <w:numPr>
          <w:ilvl w:val="0"/>
          <w:numId w:val="95"/>
        </w:numPr>
        <w:rPr>
          <w:rFonts w:cs="Arial"/>
        </w:rPr>
      </w:pPr>
      <w:r w:rsidRPr="002870B4">
        <w:rPr>
          <w:rFonts w:cs="Arial"/>
        </w:rPr>
        <w:lastRenderedPageBreak/>
        <w:t>stopień dobry – 4,</w:t>
      </w:r>
    </w:p>
    <w:p w14:paraId="6ECF7FD3" w14:textId="77777777" w:rsidR="0083718B" w:rsidRPr="002870B4" w:rsidRDefault="0083718B" w:rsidP="002870B4">
      <w:pPr>
        <w:widowControl w:val="0"/>
        <w:numPr>
          <w:ilvl w:val="0"/>
          <w:numId w:val="95"/>
        </w:numPr>
        <w:rPr>
          <w:rFonts w:cs="Arial"/>
        </w:rPr>
      </w:pPr>
      <w:r w:rsidRPr="002870B4">
        <w:rPr>
          <w:rFonts w:cs="Arial"/>
        </w:rPr>
        <w:t>stopień dostateczny – 3,</w:t>
      </w:r>
    </w:p>
    <w:p w14:paraId="2967A190" w14:textId="77777777" w:rsidR="0083718B" w:rsidRPr="002870B4" w:rsidRDefault="0083718B" w:rsidP="002870B4">
      <w:pPr>
        <w:widowControl w:val="0"/>
        <w:numPr>
          <w:ilvl w:val="0"/>
          <w:numId w:val="95"/>
        </w:numPr>
        <w:rPr>
          <w:rFonts w:cs="Arial"/>
        </w:rPr>
      </w:pPr>
      <w:r w:rsidRPr="002870B4">
        <w:rPr>
          <w:rFonts w:cs="Arial"/>
        </w:rPr>
        <w:t>stopień dopuszczający – 2,</w:t>
      </w:r>
    </w:p>
    <w:p w14:paraId="07ADD7F9" w14:textId="77777777" w:rsidR="0083718B" w:rsidRPr="002870B4" w:rsidRDefault="0083718B" w:rsidP="002870B4">
      <w:pPr>
        <w:widowControl w:val="0"/>
        <w:numPr>
          <w:ilvl w:val="0"/>
          <w:numId w:val="95"/>
        </w:numPr>
        <w:rPr>
          <w:rFonts w:eastAsia="Times New Roman" w:cs="Arial"/>
        </w:rPr>
      </w:pPr>
      <w:r w:rsidRPr="002870B4">
        <w:rPr>
          <w:rFonts w:cs="Arial"/>
        </w:rPr>
        <w:t>stopień niedostateczny – 1.</w:t>
      </w:r>
    </w:p>
    <w:p w14:paraId="334329F3" w14:textId="77777777" w:rsidR="0083718B" w:rsidRPr="002870B4" w:rsidRDefault="0083718B" w:rsidP="002870B4">
      <w:pPr>
        <w:widowControl w:val="0"/>
        <w:numPr>
          <w:ilvl w:val="0"/>
          <w:numId w:val="76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Pozytywnymi ocenami są oceny ustalone w stopniach, o których mowa w ust. 4 pkt a -e</w:t>
      </w:r>
    </w:p>
    <w:p w14:paraId="32AD157C" w14:textId="77777777" w:rsidR="0083718B" w:rsidRPr="002870B4" w:rsidRDefault="0083718B" w:rsidP="002870B4">
      <w:pPr>
        <w:widowControl w:val="0"/>
        <w:numPr>
          <w:ilvl w:val="0"/>
          <w:numId w:val="76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Negatywną oceną jest ocena ustalona w stopniu, o którym mowa w ust. 4 pkt f.</w:t>
      </w:r>
    </w:p>
    <w:p w14:paraId="351E1774" w14:textId="77777777" w:rsidR="0083718B" w:rsidRPr="002870B4" w:rsidRDefault="0083718B" w:rsidP="002870B4">
      <w:pPr>
        <w:widowControl w:val="0"/>
        <w:numPr>
          <w:ilvl w:val="0"/>
          <w:numId w:val="76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Ustala się następujące ogólne kryteria oceniania:</w:t>
      </w:r>
    </w:p>
    <w:p w14:paraId="5E769C13" w14:textId="77777777" w:rsidR="0083718B" w:rsidRPr="002870B4" w:rsidRDefault="0083718B" w:rsidP="002870B4">
      <w:pPr>
        <w:widowControl w:val="0"/>
        <w:numPr>
          <w:ilvl w:val="0"/>
          <w:numId w:val="84"/>
        </w:numPr>
        <w:rPr>
          <w:rFonts w:cs="Arial"/>
        </w:rPr>
      </w:pPr>
      <w:r w:rsidRPr="002870B4">
        <w:rPr>
          <w:rFonts w:cs="Arial"/>
        </w:rPr>
        <w:t>stopień celujący otrzymuje uczeń, który:</w:t>
      </w:r>
    </w:p>
    <w:p w14:paraId="074E6411" w14:textId="4CECB22A" w:rsidR="0083718B" w:rsidRPr="002870B4" w:rsidRDefault="0083718B" w:rsidP="002870B4">
      <w:pPr>
        <w:widowControl w:val="0"/>
        <w:numPr>
          <w:ilvl w:val="1"/>
          <w:numId w:val="84"/>
        </w:numPr>
        <w:rPr>
          <w:rFonts w:cs="Arial"/>
          <w:strike/>
          <w:kern w:val="24"/>
        </w:rPr>
      </w:pPr>
      <w:r w:rsidRPr="002870B4">
        <w:rPr>
          <w:rFonts w:cs="Arial"/>
          <w:shd w:val="clear" w:color="auto" w:fill="FFFFFF"/>
        </w:rPr>
        <w:t>ocenę celującą otrzymuje uczeń, który w wysokim stopniu opanował wiedzę i umiejętności z danego przedmiotu określone programem nauczania,</w:t>
      </w:r>
    </w:p>
    <w:p w14:paraId="65618783" w14:textId="77777777" w:rsidR="0083718B" w:rsidRPr="002870B4" w:rsidRDefault="0083718B" w:rsidP="002870B4">
      <w:pPr>
        <w:widowControl w:val="0"/>
        <w:numPr>
          <w:ilvl w:val="1"/>
          <w:numId w:val="84"/>
        </w:numPr>
        <w:rPr>
          <w:rFonts w:cs="Arial"/>
        </w:rPr>
      </w:pPr>
      <w:r w:rsidRPr="002870B4">
        <w:rPr>
          <w:rFonts w:cs="Arial"/>
        </w:rPr>
        <w:t xml:space="preserve">biegle posługuje się zdobytymi wiadomościami w rozwiązywaniu problemów teoretycznych </w:t>
      </w:r>
      <w:r w:rsidRPr="002870B4">
        <w:rPr>
          <w:rFonts w:cs="Arial"/>
          <w:kern w:val="24"/>
        </w:rPr>
        <w:t>i</w:t>
      </w:r>
      <w:r w:rsidRPr="002870B4">
        <w:rPr>
          <w:rFonts w:cs="Arial"/>
        </w:rPr>
        <w:t xml:space="preserve"> praktycznych z programu nauczania danej klasy, proponuje rozwiązania nietypowe, rozwiązuje także zadania wykraczające poza program nauczania danej klasy,</w:t>
      </w:r>
    </w:p>
    <w:p w14:paraId="6998944A" w14:textId="77777777" w:rsidR="0083718B" w:rsidRPr="002870B4" w:rsidRDefault="0083718B" w:rsidP="002870B4">
      <w:pPr>
        <w:widowControl w:val="0"/>
        <w:numPr>
          <w:ilvl w:val="1"/>
          <w:numId w:val="84"/>
        </w:numPr>
        <w:rPr>
          <w:rFonts w:cs="Arial"/>
        </w:rPr>
      </w:pPr>
      <w:r w:rsidRPr="002870B4">
        <w:rPr>
          <w:rFonts w:cs="Arial"/>
        </w:rPr>
        <w:t>osiąga sukcesy w konkursach zewnętrznych i olimpiadach przedmiotowych, zawodach sportowych zewnętrznych i innych, kwalifikując się do finałów na szczeblu gminnym, regionalnym, wojewódzkim albo krajowym lub posiada inne porównywalne osiągnięcia;</w:t>
      </w:r>
    </w:p>
    <w:p w14:paraId="1D7DC3B6" w14:textId="77777777" w:rsidR="0083718B" w:rsidRPr="002870B4" w:rsidRDefault="0083718B" w:rsidP="002870B4">
      <w:pPr>
        <w:widowControl w:val="0"/>
        <w:numPr>
          <w:ilvl w:val="0"/>
          <w:numId w:val="84"/>
        </w:numPr>
        <w:rPr>
          <w:rFonts w:cs="Arial"/>
        </w:rPr>
      </w:pPr>
      <w:r w:rsidRPr="002870B4">
        <w:rPr>
          <w:rFonts w:cs="Arial"/>
        </w:rPr>
        <w:t>stopień bardzo dobry otrzymuje uczeń, który:</w:t>
      </w:r>
    </w:p>
    <w:p w14:paraId="7CC9D503" w14:textId="77777777" w:rsidR="0083718B" w:rsidRPr="002870B4" w:rsidRDefault="0083718B" w:rsidP="002870B4">
      <w:pPr>
        <w:widowControl w:val="0"/>
        <w:numPr>
          <w:ilvl w:val="1"/>
          <w:numId w:val="84"/>
        </w:numPr>
        <w:rPr>
          <w:rFonts w:cs="Arial"/>
        </w:rPr>
      </w:pPr>
      <w:r w:rsidRPr="002870B4">
        <w:rPr>
          <w:rFonts w:cs="Arial"/>
        </w:rPr>
        <w:t>opanował pełen zakres wiedzy i umiejętności określony programem nauczania przedmiotu w danej klasie,</w:t>
      </w:r>
    </w:p>
    <w:p w14:paraId="65FDC142" w14:textId="77777777" w:rsidR="0083718B" w:rsidRPr="002870B4" w:rsidRDefault="0083718B" w:rsidP="002870B4">
      <w:pPr>
        <w:widowControl w:val="0"/>
        <w:numPr>
          <w:ilvl w:val="1"/>
          <w:numId w:val="84"/>
        </w:numPr>
        <w:rPr>
          <w:rFonts w:cs="Arial"/>
        </w:rPr>
      </w:pPr>
      <w:r w:rsidRPr="002870B4">
        <w:rPr>
          <w:rFonts w:cs="Arial"/>
        </w:rPr>
        <w:t xml:space="preserve">sprawnie posługuje się zdobytymi wiadomościami, rozwiązuje </w:t>
      </w:r>
      <w:r w:rsidRPr="002870B4">
        <w:rPr>
          <w:rFonts w:cs="Arial"/>
        </w:rPr>
        <w:lastRenderedPageBreak/>
        <w:t>samodzielnie problemy teoretyczne i praktyczne ujęte programem nauczania, potrafi zastosować posiadaną wiedzę do rozwiązywania zadań i problemów w nowych sytuacjach;</w:t>
      </w:r>
    </w:p>
    <w:p w14:paraId="52EBF3D7" w14:textId="77777777" w:rsidR="0083718B" w:rsidRPr="002870B4" w:rsidRDefault="0083718B" w:rsidP="002870B4">
      <w:pPr>
        <w:widowControl w:val="0"/>
        <w:numPr>
          <w:ilvl w:val="0"/>
          <w:numId w:val="84"/>
        </w:numPr>
        <w:rPr>
          <w:rFonts w:cs="Arial"/>
        </w:rPr>
      </w:pPr>
      <w:r w:rsidRPr="002870B4">
        <w:rPr>
          <w:rFonts w:cs="Arial"/>
        </w:rPr>
        <w:t>stopień dobry otrzymuje uczeń, który:</w:t>
      </w:r>
    </w:p>
    <w:p w14:paraId="40F66A67" w14:textId="77777777" w:rsidR="0083718B" w:rsidRPr="002870B4" w:rsidRDefault="0083718B" w:rsidP="002870B4">
      <w:pPr>
        <w:widowControl w:val="0"/>
        <w:numPr>
          <w:ilvl w:val="1"/>
          <w:numId w:val="84"/>
        </w:numPr>
        <w:rPr>
          <w:rFonts w:cs="Arial"/>
        </w:rPr>
      </w:pPr>
      <w:r w:rsidRPr="002870B4">
        <w:rPr>
          <w:rFonts w:cs="Arial"/>
        </w:rPr>
        <w:t>nie opanował w pełni wiadomości określonych programem nauczania w danej klasie na poziomie przekraczającym wymagania zawarte w podstawie programowej,</w:t>
      </w:r>
    </w:p>
    <w:p w14:paraId="485CCF74" w14:textId="77777777" w:rsidR="0083718B" w:rsidRPr="002870B4" w:rsidRDefault="0083718B" w:rsidP="002870B4">
      <w:pPr>
        <w:widowControl w:val="0"/>
        <w:numPr>
          <w:ilvl w:val="1"/>
          <w:numId w:val="84"/>
        </w:numPr>
        <w:rPr>
          <w:rFonts w:cs="Arial"/>
        </w:rPr>
      </w:pPr>
      <w:r w:rsidRPr="002870B4">
        <w:rPr>
          <w:rFonts w:cs="Arial"/>
        </w:rPr>
        <w:t>poprawnie stosuje wiadomości, rozwiązuje (wykonuje) samodzielnie typowe zadania teoretyczne lub praktyczne;</w:t>
      </w:r>
    </w:p>
    <w:p w14:paraId="2B8F6D68" w14:textId="77777777" w:rsidR="0083718B" w:rsidRPr="002870B4" w:rsidRDefault="0083718B" w:rsidP="002870B4">
      <w:pPr>
        <w:widowControl w:val="0"/>
        <w:numPr>
          <w:ilvl w:val="0"/>
          <w:numId w:val="84"/>
        </w:numPr>
        <w:rPr>
          <w:rFonts w:cs="Arial"/>
        </w:rPr>
      </w:pPr>
      <w:r w:rsidRPr="002870B4">
        <w:rPr>
          <w:rFonts w:cs="Arial"/>
        </w:rPr>
        <w:t>stopień dostateczny otrzymuje uczeń, który:</w:t>
      </w:r>
    </w:p>
    <w:p w14:paraId="38650792" w14:textId="77777777" w:rsidR="0083718B" w:rsidRPr="002870B4" w:rsidRDefault="0083718B" w:rsidP="002870B4">
      <w:pPr>
        <w:widowControl w:val="0"/>
        <w:numPr>
          <w:ilvl w:val="1"/>
          <w:numId w:val="84"/>
        </w:numPr>
        <w:rPr>
          <w:rFonts w:cs="Arial"/>
        </w:rPr>
      </w:pPr>
      <w:r w:rsidRPr="002870B4">
        <w:rPr>
          <w:rFonts w:cs="Arial"/>
        </w:rPr>
        <w:t>opanował wiadomości i umiejętności określone programem nauczania w danej klasie na poziomie nieprzekraczającym wym</w:t>
      </w:r>
      <w:r w:rsidR="00994116" w:rsidRPr="002870B4">
        <w:rPr>
          <w:rFonts w:cs="Arial"/>
        </w:rPr>
        <w:t xml:space="preserve">agań (podstawowych) zawartych w </w:t>
      </w:r>
      <w:r w:rsidRPr="002870B4">
        <w:rPr>
          <w:rFonts w:cs="Arial"/>
        </w:rPr>
        <w:t>podstawie programowej,</w:t>
      </w:r>
    </w:p>
    <w:p w14:paraId="16E04F3F" w14:textId="77777777" w:rsidR="0083718B" w:rsidRPr="002870B4" w:rsidRDefault="0083718B" w:rsidP="002870B4">
      <w:pPr>
        <w:widowControl w:val="0"/>
        <w:numPr>
          <w:ilvl w:val="1"/>
          <w:numId w:val="84"/>
        </w:numPr>
        <w:rPr>
          <w:rFonts w:cs="Arial"/>
        </w:rPr>
      </w:pPr>
      <w:r w:rsidRPr="002870B4">
        <w:rPr>
          <w:rFonts w:cs="Arial"/>
        </w:rPr>
        <w:t>rozwiązuje (wykonuje) typowe zadania teoretyczne lub praktyczne o średnim stopniu trudności;</w:t>
      </w:r>
    </w:p>
    <w:p w14:paraId="364CEA3F" w14:textId="77777777" w:rsidR="0083718B" w:rsidRPr="002870B4" w:rsidRDefault="0083718B" w:rsidP="002870B4">
      <w:pPr>
        <w:widowControl w:val="0"/>
        <w:numPr>
          <w:ilvl w:val="0"/>
          <w:numId w:val="84"/>
        </w:numPr>
        <w:rPr>
          <w:rFonts w:cs="Arial"/>
        </w:rPr>
      </w:pPr>
      <w:r w:rsidRPr="002870B4">
        <w:rPr>
          <w:rFonts w:cs="Arial"/>
        </w:rPr>
        <w:t>stopień dopuszczający otrzymuje uczeń, który:</w:t>
      </w:r>
    </w:p>
    <w:p w14:paraId="3FC33BDE" w14:textId="77777777" w:rsidR="0083718B" w:rsidRPr="002870B4" w:rsidRDefault="0083718B" w:rsidP="002870B4">
      <w:pPr>
        <w:widowControl w:val="0"/>
        <w:numPr>
          <w:ilvl w:val="1"/>
          <w:numId w:val="84"/>
        </w:numPr>
        <w:rPr>
          <w:rFonts w:cs="Arial"/>
        </w:rPr>
      </w:pPr>
      <w:r w:rsidRPr="002870B4">
        <w:rPr>
          <w:rFonts w:cs="Arial"/>
        </w:rPr>
        <w:t>ma braki w opanowaniu podstaw programowych, ale braki te nie przekreślają możliwości uzyskania przez ucznia podstawowej wiedzy z danego przedmiotu w ciągu dalszej nauki,</w:t>
      </w:r>
    </w:p>
    <w:p w14:paraId="3FDC8A57" w14:textId="77777777" w:rsidR="0083718B" w:rsidRPr="002870B4" w:rsidRDefault="0083718B" w:rsidP="002870B4">
      <w:pPr>
        <w:widowControl w:val="0"/>
        <w:numPr>
          <w:ilvl w:val="1"/>
          <w:numId w:val="84"/>
        </w:numPr>
        <w:rPr>
          <w:rFonts w:cs="Arial"/>
        </w:rPr>
      </w:pPr>
      <w:r w:rsidRPr="002870B4">
        <w:rPr>
          <w:rFonts w:cs="Arial"/>
        </w:rPr>
        <w:t>rozwiązuje (wykonuje) zadania teoretyczne i praktyczne o niewielkim stopniu trudności;</w:t>
      </w:r>
    </w:p>
    <w:p w14:paraId="0AB40B84" w14:textId="77777777" w:rsidR="0083718B" w:rsidRPr="002870B4" w:rsidRDefault="0083718B" w:rsidP="002870B4">
      <w:pPr>
        <w:widowControl w:val="0"/>
        <w:numPr>
          <w:ilvl w:val="0"/>
          <w:numId w:val="84"/>
        </w:numPr>
        <w:rPr>
          <w:rFonts w:cs="Arial"/>
        </w:rPr>
      </w:pPr>
      <w:r w:rsidRPr="002870B4">
        <w:rPr>
          <w:rFonts w:cs="Arial"/>
        </w:rPr>
        <w:t>stopień niedostateczny otrzymuje uczeń, który:</w:t>
      </w:r>
    </w:p>
    <w:p w14:paraId="382A8D9C" w14:textId="77777777" w:rsidR="0083718B" w:rsidRPr="002870B4" w:rsidRDefault="0083718B" w:rsidP="002870B4">
      <w:pPr>
        <w:widowControl w:val="0"/>
        <w:numPr>
          <w:ilvl w:val="0"/>
          <w:numId w:val="94"/>
        </w:numPr>
        <w:rPr>
          <w:rFonts w:cs="Arial"/>
        </w:rPr>
      </w:pPr>
      <w:r w:rsidRPr="002870B4">
        <w:rPr>
          <w:rFonts w:cs="Arial"/>
        </w:rPr>
        <w:t xml:space="preserve">nie opanował wiadomości i umiejętności określonych w podstawie programowej nauczania przedmiotu w danej klasie, a braki w wiadomościach i umiejętnościach uniemożliwiają dalsze zdobywanie </w:t>
      </w:r>
      <w:r w:rsidRPr="002870B4">
        <w:rPr>
          <w:rFonts w:cs="Arial"/>
        </w:rPr>
        <w:lastRenderedPageBreak/>
        <w:t>wiedzy z tego przedmiotu,</w:t>
      </w:r>
    </w:p>
    <w:p w14:paraId="53877E86" w14:textId="77777777" w:rsidR="0083718B" w:rsidRPr="002870B4" w:rsidRDefault="0083718B" w:rsidP="002870B4">
      <w:pPr>
        <w:widowControl w:val="0"/>
        <w:numPr>
          <w:ilvl w:val="0"/>
          <w:numId w:val="94"/>
        </w:numPr>
        <w:rPr>
          <w:rFonts w:cs="Arial"/>
        </w:rPr>
      </w:pPr>
      <w:r w:rsidRPr="002870B4">
        <w:rPr>
          <w:rFonts w:cs="Arial"/>
        </w:rPr>
        <w:t>nie jest w stanie rozwiązać (wykonać) zadań o niewielkim (elementarnym) stopniu trudności.</w:t>
      </w:r>
    </w:p>
    <w:p w14:paraId="100DC741" w14:textId="77777777" w:rsidR="00994116" w:rsidRPr="002870B4" w:rsidRDefault="00994116" w:rsidP="002870B4">
      <w:pPr>
        <w:pStyle w:val="Nagwek2"/>
      </w:pPr>
      <w:r w:rsidRPr="002870B4">
        <w:t>§ 2</w:t>
      </w:r>
      <w:r w:rsidR="006C3B3A" w:rsidRPr="002870B4">
        <w:t>6</w:t>
      </w:r>
    </w:p>
    <w:p w14:paraId="7BA1C3A7" w14:textId="77777777" w:rsidR="0083718B" w:rsidRPr="002870B4" w:rsidRDefault="0083718B" w:rsidP="002870B4">
      <w:pPr>
        <w:widowControl w:val="0"/>
        <w:numPr>
          <w:ilvl w:val="0"/>
          <w:numId w:val="77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Uczeń klasy 1-3 szkoły podstawowej otrzymuje w każdym roku szkolnym promocję do klasy programowo wyższej.</w:t>
      </w:r>
    </w:p>
    <w:p w14:paraId="07DBE2F8" w14:textId="77777777" w:rsidR="0083718B" w:rsidRPr="002870B4" w:rsidRDefault="0083718B" w:rsidP="002870B4">
      <w:pPr>
        <w:widowControl w:val="0"/>
        <w:numPr>
          <w:ilvl w:val="0"/>
          <w:numId w:val="77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 xml:space="preserve">W wyjątkowych przypadkach, uzasadnionych poziomem rozwoju i osiągnięć ucznia w danym roku szkolnym lub stanem zdrowia ucznia, rada pedagogiczna może postanowić o powtarzaniu klasy przez ucznia klasy 1-3 szkoły podstawowej, na wniosek wychowawcy oddziału po zasięgnięciu opinii rodziców ucznia lub na wniosek rodziców ucznia po zasięgnięciu opinii wychowawcy oddziału. </w:t>
      </w:r>
    </w:p>
    <w:p w14:paraId="199EFCF8" w14:textId="5E0A51B0" w:rsidR="0083718B" w:rsidRPr="002870B4" w:rsidRDefault="0083718B" w:rsidP="002870B4">
      <w:pPr>
        <w:widowControl w:val="0"/>
        <w:numPr>
          <w:ilvl w:val="0"/>
          <w:numId w:val="77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Na wniosek rodziców ucznia i po uzyskaniu zgody wychowawcy oddziału albo na wniosek wychowawcy oddziału i po uzyskaniu zgody rodziców ucznia rada pedagogiczna może postanowić o promowaniu ucznia klasy 1 i 2 szkoły podstawowej do klasy programowo wyższej również w ciągu roku szkolnego, jeżeli poziom rozwoju i osiągnięć ucznia rokuje opanowanie w jednym roku szkolnym treści nauczania przewidzianych w programie nauczania dwóch klas.</w:t>
      </w:r>
    </w:p>
    <w:p w14:paraId="035B6467" w14:textId="77777777" w:rsidR="0083718B" w:rsidRPr="002870B4" w:rsidRDefault="0083718B" w:rsidP="002870B4">
      <w:pPr>
        <w:widowControl w:val="0"/>
        <w:numPr>
          <w:ilvl w:val="0"/>
          <w:numId w:val="77"/>
        </w:numPr>
        <w:tabs>
          <w:tab w:val="clear" w:pos="0"/>
          <w:tab w:val="num" w:pos="360"/>
        </w:tabs>
        <w:ind w:left="360"/>
        <w:rPr>
          <w:rFonts w:cs="Arial"/>
          <w:b/>
          <w:bCs/>
        </w:rPr>
      </w:pPr>
      <w:r w:rsidRPr="002870B4">
        <w:rPr>
          <w:rFonts w:cs="Arial"/>
        </w:rPr>
        <w:t>Począwszy od klasy 4 uczeń otrzymuje promocję do klasy programowo wyższej, jeżeli ze wszystkich obowiązkowych zajęć edukacyjnych określonych w szkolnym planie nauczania uzyskał roczne pozytywne oceny klasyfikacyjne.</w:t>
      </w:r>
    </w:p>
    <w:p w14:paraId="642780A2" w14:textId="77777777" w:rsidR="00994116" w:rsidRPr="002870B4" w:rsidRDefault="00994116" w:rsidP="002870B4">
      <w:pPr>
        <w:pStyle w:val="Nagwek2"/>
      </w:pPr>
      <w:r w:rsidRPr="002870B4">
        <w:t>§ 2</w:t>
      </w:r>
      <w:r w:rsidR="006C3B3A" w:rsidRPr="002870B4">
        <w:t>7</w:t>
      </w:r>
    </w:p>
    <w:p w14:paraId="5A7EB00D" w14:textId="77777777" w:rsidR="0083718B" w:rsidRPr="002870B4" w:rsidRDefault="0083718B" w:rsidP="002870B4">
      <w:pPr>
        <w:pStyle w:val="Nagwek3"/>
      </w:pPr>
      <w:r w:rsidRPr="002870B4">
        <w:t>Egzamin poprawkowy</w:t>
      </w:r>
    </w:p>
    <w:p w14:paraId="4934BD76" w14:textId="77777777" w:rsidR="0083718B" w:rsidRPr="002870B4" w:rsidRDefault="00A80AFD" w:rsidP="002870B4">
      <w:pPr>
        <w:widowControl w:val="0"/>
        <w:numPr>
          <w:ilvl w:val="0"/>
          <w:numId w:val="78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>Począwszy od klasy 4</w:t>
      </w:r>
      <w:r w:rsidR="0083718B" w:rsidRPr="002870B4">
        <w:rPr>
          <w:rFonts w:cs="Arial"/>
        </w:rPr>
        <w:t xml:space="preserve">, uczeń, który w wyniku klasyfikacji rocznej otrzymał negatywną ocenę klasyfikacyjną z jednych albo dwóch obowiązkowych zajęć </w:t>
      </w:r>
      <w:r w:rsidR="0083718B" w:rsidRPr="002870B4">
        <w:rPr>
          <w:rFonts w:cs="Arial"/>
        </w:rPr>
        <w:lastRenderedPageBreak/>
        <w:t xml:space="preserve">edukacyjnych, może przystąpić do egzaminu poprawkowego z tych zajęć. </w:t>
      </w:r>
    </w:p>
    <w:p w14:paraId="07553070" w14:textId="77777777" w:rsidR="0083718B" w:rsidRPr="002870B4" w:rsidRDefault="0083718B" w:rsidP="002870B4">
      <w:pPr>
        <w:widowControl w:val="0"/>
        <w:numPr>
          <w:ilvl w:val="0"/>
          <w:numId w:val="78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 xml:space="preserve">Egzamin poprawkowy przeprowadza komisja powołana przez dyrektora szkoły. </w:t>
      </w:r>
    </w:p>
    <w:p w14:paraId="6A2FE09F" w14:textId="77777777" w:rsidR="0083718B" w:rsidRPr="002870B4" w:rsidRDefault="0083718B" w:rsidP="002870B4">
      <w:pPr>
        <w:widowControl w:val="0"/>
        <w:numPr>
          <w:ilvl w:val="0"/>
          <w:numId w:val="78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 xml:space="preserve">Egzamin poprawkowy przeprowadza się w formie pisemnej i ustnej. </w:t>
      </w:r>
    </w:p>
    <w:p w14:paraId="49C92CD8" w14:textId="77777777" w:rsidR="0083718B" w:rsidRPr="002870B4" w:rsidRDefault="0083718B" w:rsidP="002870B4">
      <w:pPr>
        <w:widowControl w:val="0"/>
        <w:numPr>
          <w:ilvl w:val="0"/>
          <w:numId w:val="78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 xml:space="preserve">Egzamin poprawkowy z plastyki, muzyki, zajęć artystycznych, zajęć technicznych, informatyki, zajęć komputerowych i wychowania fizycznego ma przede wszystkim formę zadań praktycznych. </w:t>
      </w:r>
    </w:p>
    <w:p w14:paraId="45CA48B0" w14:textId="77777777" w:rsidR="0083718B" w:rsidRPr="002870B4" w:rsidRDefault="0083718B" w:rsidP="002870B4">
      <w:pPr>
        <w:widowControl w:val="0"/>
        <w:numPr>
          <w:ilvl w:val="0"/>
          <w:numId w:val="78"/>
        </w:numPr>
        <w:tabs>
          <w:tab w:val="clear" w:pos="0"/>
          <w:tab w:val="num" w:pos="360"/>
        </w:tabs>
        <w:rPr>
          <w:rFonts w:eastAsia="Times New Roman" w:cs="Arial"/>
        </w:rPr>
      </w:pPr>
      <w:r w:rsidRPr="002870B4">
        <w:rPr>
          <w:rFonts w:cs="Arial"/>
        </w:rPr>
        <w:t xml:space="preserve">Egzamin poprawkowy przeprowadza się w ostatnim tygodniu ferii letnich. Termin egzaminu poprawkowego wyznacza dyrektor szkoły do dnia zakończenia rocznych zajęć dydaktyczno-wychowawczych. </w:t>
      </w:r>
    </w:p>
    <w:p w14:paraId="7C536931" w14:textId="77777777" w:rsidR="0083718B" w:rsidRPr="002870B4" w:rsidRDefault="0083718B" w:rsidP="002870B4">
      <w:pPr>
        <w:widowControl w:val="0"/>
        <w:numPr>
          <w:ilvl w:val="0"/>
          <w:numId w:val="78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>Egzamin poprawkowy przeprowadza komisja, w której skład wchodzą:</w:t>
      </w:r>
    </w:p>
    <w:p w14:paraId="26F7742A" w14:textId="77777777" w:rsidR="0083718B" w:rsidRPr="002870B4" w:rsidRDefault="0083718B" w:rsidP="002870B4">
      <w:pPr>
        <w:widowControl w:val="0"/>
        <w:numPr>
          <w:ilvl w:val="0"/>
          <w:numId w:val="93"/>
        </w:numPr>
        <w:rPr>
          <w:rFonts w:cs="Arial"/>
        </w:rPr>
      </w:pPr>
      <w:r w:rsidRPr="002870B4">
        <w:rPr>
          <w:rFonts w:cs="Arial"/>
        </w:rPr>
        <w:t>dyrektor albo nauczyciel wyznaczony przez dyrektora szkoły – jako przewodniczący komisji,</w:t>
      </w:r>
    </w:p>
    <w:p w14:paraId="7E30305E" w14:textId="77777777" w:rsidR="0083718B" w:rsidRPr="002870B4" w:rsidRDefault="0083718B" w:rsidP="002870B4">
      <w:pPr>
        <w:widowControl w:val="0"/>
        <w:numPr>
          <w:ilvl w:val="0"/>
          <w:numId w:val="93"/>
        </w:numPr>
        <w:rPr>
          <w:rFonts w:cs="Arial"/>
        </w:rPr>
      </w:pPr>
      <w:r w:rsidRPr="002870B4">
        <w:rPr>
          <w:rFonts w:cs="Arial"/>
        </w:rPr>
        <w:t>nauczyciel prowadzący dane zajęcia edukacyjne,</w:t>
      </w:r>
    </w:p>
    <w:p w14:paraId="19BC806F" w14:textId="77777777" w:rsidR="0083718B" w:rsidRPr="002870B4" w:rsidRDefault="0083718B" w:rsidP="002870B4">
      <w:pPr>
        <w:widowControl w:val="0"/>
        <w:numPr>
          <w:ilvl w:val="0"/>
          <w:numId w:val="93"/>
        </w:numPr>
        <w:rPr>
          <w:rFonts w:cs="Arial"/>
        </w:rPr>
      </w:pPr>
      <w:r w:rsidRPr="002870B4">
        <w:rPr>
          <w:rFonts w:cs="Arial"/>
        </w:rPr>
        <w:t>nauczyciel prowadzący takie same lub pokrewne zajęcia edukacyjne.</w:t>
      </w:r>
    </w:p>
    <w:p w14:paraId="6F97E695" w14:textId="77777777" w:rsidR="0083718B" w:rsidRPr="002870B4" w:rsidRDefault="0083718B" w:rsidP="002870B4">
      <w:pPr>
        <w:widowControl w:val="0"/>
        <w:numPr>
          <w:ilvl w:val="0"/>
          <w:numId w:val="78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 xml:space="preserve">Nauczyciel, o którym mowa w ust. 6 pkt b, może być zwolniony z udziału w pracy komisji na własną prośbę lub w innych, szczególnie uzasadnionych przypadkach. W takim przypadku dyrektor szkoły powołuje w skład komisji innego nauczyciela prowadzącego takie same zajęcia edukacyjne, z tym że powołanie nauczyciela zatrudnionego w innej szkole następuje w porozumieniu z dyrektorem tej szkoły. </w:t>
      </w:r>
    </w:p>
    <w:p w14:paraId="3175CE2D" w14:textId="77777777" w:rsidR="0083718B" w:rsidRPr="002870B4" w:rsidRDefault="0083718B" w:rsidP="002870B4">
      <w:pPr>
        <w:widowControl w:val="0"/>
        <w:numPr>
          <w:ilvl w:val="0"/>
          <w:numId w:val="78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>Z egzaminu poprawkowego sporządza się protokół, zawierający w szczególności:</w:t>
      </w:r>
    </w:p>
    <w:p w14:paraId="0F736B7E" w14:textId="77777777" w:rsidR="0083718B" w:rsidRPr="002870B4" w:rsidRDefault="0083718B" w:rsidP="002870B4">
      <w:pPr>
        <w:widowControl w:val="0"/>
        <w:numPr>
          <w:ilvl w:val="0"/>
          <w:numId w:val="85"/>
        </w:numPr>
        <w:rPr>
          <w:rFonts w:cs="Arial"/>
        </w:rPr>
      </w:pPr>
      <w:r w:rsidRPr="002870B4">
        <w:rPr>
          <w:rFonts w:cs="Arial"/>
        </w:rPr>
        <w:t>nazwę zajęć edukacyjnych, z których był przeprowadzony egzamin,</w:t>
      </w:r>
    </w:p>
    <w:p w14:paraId="59EF7DC4" w14:textId="77777777" w:rsidR="0083718B" w:rsidRPr="002870B4" w:rsidRDefault="0083718B" w:rsidP="002870B4">
      <w:pPr>
        <w:widowControl w:val="0"/>
        <w:numPr>
          <w:ilvl w:val="0"/>
          <w:numId w:val="85"/>
        </w:numPr>
        <w:rPr>
          <w:rFonts w:cs="Arial"/>
        </w:rPr>
      </w:pPr>
      <w:r w:rsidRPr="002870B4">
        <w:rPr>
          <w:rFonts w:cs="Arial"/>
        </w:rPr>
        <w:t>imiona i nazwiska osób wchodzących w skład komisji,</w:t>
      </w:r>
    </w:p>
    <w:p w14:paraId="53B89C7F" w14:textId="77777777" w:rsidR="0083718B" w:rsidRPr="002870B4" w:rsidRDefault="0083718B" w:rsidP="002870B4">
      <w:pPr>
        <w:widowControl w:val="0"/>
        <w:numPr>
          <w:ilvl w:val="0"/>
          <w:numId w:val="85"/>
        </w:numPr>
        <w:rPr>
          <w:rFonts w:cs="Arial"/>
        </w:rPr>
      </w:pPr>
      <w:r w:rsidRPr="002870B4">
        <w:rPr>
          <w:rFonts w:cs="Arial"/>
        </w:rPr>
        <w:t>termin egzaminu poprawkowego,</w:t>
      </w:r>
    </w:p>
    <w:p w14:paraId="6C589B3C" w14:textId="77777777" w:rsidR="0083718B" w:rsidRPr="002870B4" w:rsidRDefault="0083718B" w:rsidP="002870B4">
      <w:pPr>
        <w:widowControl w:val="0"/>
        <w:numPr>
          <w:ilvl w:val="0"/>
          <w:numId w:val="85"/>
        </w:numPr>
        <w:rPr>
          <w:rFonts w:cs="Arial"/>
        </w:rPr>
      </w:pPr>
      <w:r w:rsidRPr="002870B4">
        <w:rPr>
          <w:rFonts w:cs="Arial"/>
        </w:rPr>
        <w:t xml:space="preserve">imię i nazwisko ucznia, </w:t>
      </w:r>
    </w:p>
    <w:p w14:paraId="1E484A9B" w14:textId="77777777" w:rsidR="0083718B" w:rsidRPr="002870B4" w:rsidRDefault="0083718B" w:rsidP="002870B4">
      <w:pPr>
        <w:widowControl w:val="0"/>
        <w:numPr>
          <w:ilvl w:val="0"/>
          <w:numId w:val="85"/>
        </w:numPr>
        <w:rPr>
          <w:rFonts w:cs="Arial"/>
        </w:rPr>
      </w:pPr>
      <w:r w:rsidRPr="002870B4">
        <w:rPr>
          <w:rFonts w:cs="Arial"/>
        </w:rPr>
        <w:lastRenderedPageBreak/>
        <w:t>zadania egzaminacyjne,</w:t>
      </w:r>
    </w:p>
    <w:p w14:paraId="5662CEE2" w14:textId="77777777" w:rsidR="0083718B" w:rsidRPr="002870B4" w:rsidRDefault="0083718B" w:rsidP="002870B4">
      <w:pPr>
        <w:widowControl w:val="0"/>
        <w:numPr>
          <w:ilvl w:val="0"/>
          <w:numId w:val="85"/>
        </w:numPr>
        <w:rPr>
          <w:rFonts w:cs="Arial"/>
        </w:rPr>
      </w:pPr>
      <w:r w:rsidRPr="002870B4">
        <w:rPr>
          <w:rFonts w:cs="Arial"/>
        </w:rPr>
        <w:t>ustaloną ocenę klasyfikacyjną.</w:t>
      </w:r>
    </w:p>
    <w:p w14:paraId="27A7A53F" w14:textId="77777777" w:rsidR="0083718B" w:rsidRPr="002870B4" w:rsidRDefault="0083718B" w:rsidP="002870B4">
      <w:pPr>
        <w:widowControl w:val="0"/>
        <w:numPr>
          <w:ilvl w:val="0"/>
          <w:numId w:val="78"/>
        </w:numPr>
        <w:tabs>
          <w:tab w:val="clear" w:pos="0"/>
          <w:tab w:val="num" w:pos="360"/>
        </w:tabs>
        <w:rPr>
          <w:rFonts w:eastAsia="Times New Roman" w:cs="Arial"/>
        </w:rPr>
      </w:pPr>
      <w:r w:rsidRPr="002870B4">
        <w:rPr>
          <w:rFonts w:cs="Arial"/>
        </w:rPr>
        <w:t>Do protokołu, o którym mowa w ust. 8, dołącza się, odpowiednio, pisemne prace ucznia, zwięzłą informację o ustnych odpowiedziach ucznia i zwięzłą informację o wykonaniu przez ucznia zadania praktycznego. Protokół stanowi załącznik do arkusza ocen ucznia.</w:t>
      </w:r>
    </w:p>
    <w:p w14:paraId="657B2000" w14:textId="77777777" w:rsidR="0083718B" w:rsidRPr="002870B4" w:rsidRDefault="0083718B" w:rsidP="002870B4">
      <w:pPr>
        <w:widowControl w:val="0"/>
        <w:numPr>
          <w:ilvl w:val="0"/>
          <w:numId w:val="78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>Uczeń, który z przyczyn usprawiedliwionych nie przystąpił do egzaminu poprawkowego w wyznaczonym terminie, może przystąpić do niego w dodatkowym terminie wyznaczonym przez dyrektora szkoły, nie później niż do końca września.</w:t>
      </w:r>
    </w:p>
    <w:p w14:paraId="3F879018" w14:textId="77777777" w:rsidR="0083718B" w:rsidRPr="002870B4" w:rsidRDefault="0083718B" w:rsidP="002870B4">
      <w:pPr>
        <w:widowControl w:val="0"/>
        <w:numPr>
          <w:ilvl w:val="0"/>
          <w:numId w:val="78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>Uczeń, który nie zdał egzaminu poprawkowego, nie otrzymuje promocji do klasy programowo wyższej.</w:t>
      </w:r>
    </w:p>
    <w:p w14:paraId="4EAFB85E" w14:textId="77777777" w:rsidR="0083718B" w:rsidRPr="002870B4" w:rsidRDefault="0083718B" w:rsidP="002870B4">
      <w:pPr>
        <w:widowControl w:val="0"/>
        <w:numPr>
          <w:ilvl w:val="0"/>
          <w:numId w:val="78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>Rada pedagogiczna, uwzględniając możliwości edukacyjne ucznia, może jeden raz w ciągu danego etapu edukacyjnego promować do klasy programowo wyższej ucznia, który nie zdał egzaminu poprawkowego z jednych obowiązkowych zajęć edukacyjnych, pod warunkiem, że te zajęcia są realizowane w klasie programowo wyższej.</w:t>
      </w:r>
    </w:p>
    <w:p w14:paraId="4640CB36" w14:textId="77777777" w:rsidR="00994116" w:rsidRPr="002870B4" w:rsidRDefault="00994116" w:rsidP="002870B4">
      <w:pPr>
        <w:pStyle w:val="Nagwek2"/>
      </w:pPr>
      <w:r w:rsidRPr="002870B4">
        <w:t>§ 2</w:t>
      </w:r>
      <w:r w:rsidR="006C3B3A" w:rsidRPr="002870B4">
        <w:t>8</w:t>
      </w:r>
    </w:p>
    <w:p w14:paraId="3EC0A105" w14:textId="77777777" w:rsidR="0083718B" w:rsidRPr="002870B4" w:rsidRDefault="0083718B" w:rsidP="002870B4">
      <w:pPr>
        <w:pStyle w:val="Nagwek3"/>
      </w:pPr>
      <w:r w:rsidRPr="002870B4">
        <w:t>Egzamin klasyfikacyjny</w:t>
      </w:r>
    </w:p>
    <w:p w14:paraId="7EEE24D0" w14:textId="77777777" w:rsidR="0083718B" w:rsidRPr="002870B4" w:rsidRDefault="0083718B" w:rsidP="002870B4">
      <w:pPr>
        <w:widowControl w:val="0"/>
        <w:numPr>
          <w:ilvl w:val="0"/>
          <w:numId w:val="79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 xml:space="preserve">Uczeń może nie być klasyfikowany z jednego, kilku albo wszystkich zajęć edukacyjnych, jeżeli brak jest podstaw do ustalenia śródrocznej lub rocznej oceny klasyfikacyjnej z powodu nieobecności ucznia na tych zajęciach przekraczającej połowę czasu przeznaczonego na te zajęcia, odpowiednio, w okresie lub semestrze, za który przeprowadzana jest klasyfikacja. </w:t>
      </w:r>
    </w:p>
    <w:p w14:paraId="11074444" w14:textId="7785AB52" w:rsidR="0083718B" w:rsidRPr="002870B4" w:rsidRDefault="0083718B" w:rsidP="002870B4">
      <w:pPr>
        <w:widowControl w:val="0"/>
        <w:numPr>
          <w:ilvl w:val="0"/>
          <w:numId w:val="79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>Uczeń nieklasyfikowany z powodu usprawiedliwionej nieobecności może zdawać egzamin klasyfikacyjny.</w:t>
      </w:r>
    </w:p>
    <w:p w14:paraId="5ED28C30" w14:textId="77777777" w:rsidR="0083718B" w:rsidRPr="002870B4" w:rsidRDefault="0083718B" w:rsidP="002870B4">
      <w:pPr>
        <w:widowControl w:val="0"/>
        <w:numPr>
          <w:ilvl w:val="0"/>
          <w:numId w:val="79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lastRenderedPageBreak/>
        <w:t xml:space="preserve">Uczeń nieklasyfikowany z powodu nieusprawiedliwionej nieobecności może zdawać egzamin klasyfikacyjny za zgodą rady pedagogicznej. </w:t>
      </w:r>
    </w:p>
    <w:p w14:paraId="4E590313" w14:textId="77777777" w:rsidR="0083718B" w:rsidRPr="002870B4" w:rsidRDefault="0083718B" w:rsidP="002870B4">
      <w:pPr>
        <w:widowControl w:val="0"/>
        <w:numPr>
          <w:ilvl w:val="0"/>
          <w:numId w:val="79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 xml:space="preserve">Egzamin klasyfikacyjny przeprowadza komisja powołana przez dyrektora szkoły. </w:t>
      </w:r>
    </w:p>
    <w:p w14:paraId="47D7D07C" w14:textId="77777777" w:rsidR="0083718B" w:rsidRPr="002870B4" w:rsidRDefault="0083718B" w:rsidP="002870B4">
      <w:pPr>
        <w:widowControl w:val="0"/>
        <w:numPr>
          <w:ilvl w:val="0"/>
          <w:numId w:val="79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>Egzamin klasyfikacyjny przeprowadza się nie później niż w dniu poprzedzającym dzień zakończenia rocznych zajęć dydaktyczno-wychowawczych. Termin przeprowadzenia egzaminu klasyfikacyjnego uzgadnia się z uczniem i jego rodzicami.</w:t>
      </w:r>
    </w:p>
    <w:p w14:paraId="3D66040E" w14:textId="77777777" w:rsidR="0083718B" w:rsidRPr="002870B4" w:rsidRDefault="0083718B" w:rsidP="002870B4">
      <w:pPr>
        <w:widowControl w:val="0"/>
        <w:numPr>
          <w:ilvl w:val="0"/>
          <w:numId w:val="79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 xml:space="preserve">Uczeń, który z przyczyn usprawiedliwionych nie przystąpił do egzaminu klasyfikacyjnego w terminie ustalonym zgodnie z ust. 5, może przystąpić do niego w dodatkowym terminie wyznaczonym przez dyrektora. </w:t>
      </w:r>
    </w:p>
    <w:p w14:paraId="0DB67337" w14:textId="77777777" w:rsidR="0083718B" w:rsidRPr="002870B4" w:rsidRDefault="0083718B" w:rsidP="002870B4">
      <w:pPr>
        <w:widowControl w:val="0"/>
        <w:numPr>
          <w:ilvl w:val="0"/>
          <w:numId w:val="79"/>
        </w:numPr>
        <w:tabs>
          <w:tab w:val="clear" w:pos="0"/>
          <w:tab w:val="num" w:pos="360"/>
        </w:tabs>
        <w:rPr>
          <w:rFonts w:cs="Arial"/>
        </w:rPr>
      </w:pPr>
      <w:r w:rsidRPr="002870B4">
        <w:rPr>
          <w:rFonts w:cs="Arial"/>
        </w:rPr>
        <w:t>Egzamin klasyfikacyjny przeprowadza komisja, w której skład wchodzą:</w:t>
      </w:r>
    </w:p>
    <w:p w14:paraId="2B6ECE90" w14:textId="77777777" w:rsidR="0083718B" w:rsidRPr="002870B4" w:rsidRDefault="0083718B" w:rsidP="002870B4">
      <w:pPr>
        <w:widowControl w:val="0"/>
        <w:numPr>
          <w:ilvl w:val="0"/>
          <w:numId w:val="86"/>
        </w:numPr>
        <w:rPr>
          <w:rFonts w:cs="Arial"/>
        </w:rPr>
      </w:pPr>
      <w:r w:rsidRPr="002870B4">
        <w:rPr>
          <w:rFonts w:cs="Arial"/>
        </w:rPr>
        <w:t>dyrektor albo nauczyciel wyznaczony przez dyrektora szkoły – jako przewodniczący komisji,</w:t>
      </w:r>
    </w:p>
    <w:p w14:paraId="54F72C06" w14:textId="77777777" w:rsidR="0083718B" w:rsidRPr="002870B4" w:rsidRDefault="0083718B" w:rsidP="002870B4">
      <w:pPr>
        <w:widowControl w:val="0"/>
        <w:numPr>
          <w:ilvl w:val="0"/>
          <w:numId w:val="86"/>
        </w:numPr>
        <w:rPr>
          <w:rFonts w:cs="Arial"/>
        </w:rPr>
      </w:pPr>
      <w:r w:rsidRPr="002870B4">
        <w:rPr>
          <w:rFonts w:cs="Arial"/>
        </w:rPr>
        <w:t>nauczyciel albo nauczyciele obowiązkowych zajęć edukacyjnych, z których jest przeprowadzany ten egzamin.</w:t>
      </w:r>
    </w:p>
    <w:p w14:paraId="2960C77C" w14:textId="77777777" w:rsidR="0083718B" w:rsidRPr="002870B4" w:rsidRDefault="0083718B" w:rsidP="002870B4">
      <w:pPr>
        <w:widowControl w:val="0"/>
        <w:numPr>
          <w:ilvl w:val="0"/>
          <w:numId w:val="79"/>
        </w:numPr>
        <w:rPr>
          <w:rFonts w:cs="Arial"/>
        </w:rPr>
      </w:pPr>
      <w:r w:rsidRPr="002870B4">
        <w:rPr>
          <w:rFonts w:cs="Arial"/>
        </w:rPr>
        <w:t xml:space="preserve">Podczas egzaminu klasyfikacyjnego mogą być obecni – w charakterze obserwatorów – rodzice ucznia. </w:t>
      </w:r>
    </w:p>
    <w:p w14:paraId="00D1A9B5" w14:textId="77777777" w:rsidR="0083718B" w:rsidRPr="002870B4" w:rsidRDefault="0083718B" w:rsidP="002870B4">
      <w:pPr>
        <w:widowControl w:val="0"/>
        <w:numPr>
          <w:ilvl w:val="0"/>
          <w:numId w:val="79"/>
        </w:numPr>
        <w:rPr>
          <w:rFonts w:cs="Arial"/>
        </w:rPr>
      </w:pPr>
      <w:r w:rsidRPr="002870B4">
        <w:rPr>
          <w:rFonts w:cs="Arial"/>
        </w:rPr>
        <w:t>Z egzaminu klasyfikacyjnego sporządza się protokół, zawierający w szczególności:</w:t>
      </w:r>
    </w:p>
    <w:p w14:paraId="06682713" w14:textId="77777777" w:rsidR="0083718B" w:rsidRPr="002870B4" w:rsidRDefault="0083718B" w:rsidP="002870B4">
      <w:pPr>
        <w:widowControl w:val="0"/>
        <w:numPr>
          <w:ilvl w:val="0"/>
          <w:numId w:val="92"/>
        </w:numPr>
        <w:rPr>
          <w:rFonts w:cs="Arial"/>
        </w:rPr>
      </w:pPr>
      <w:r w:rsidRPr="002870B4">
        <w:rPr>
          <w:rFonts w:cs="Arial"/>
        </w:rPr>
        <w:t>nazwę zajęć edukacyjnych, z których był przeprowadzony egzamin,</w:t>
      </w:r>
    </w:p>
    <w:p w14:paraId="64AFBEB8" w14:textId="77777777" w:rsidR="0083718B" w:rsidRPr="002870B4" w:rsidRDefault="0083718B" w:rsidP="002870B4">
      <w:pPr>
        <w:widowControl w:val="0"/>
        <w:numPr>
          <w:ilvl w:val="0"/>
          <w:numId w:val="92"/>
        </w:numPr>
        <w:rPr>
          <w:rFonts w:cs="Arial"/>
        </w:rPr>
      </w:pPr>
      <w:r w:rsidRPr="002870B4">
        <w:rPr>
          <w:rFonts w:cs="Arial"/>
        </w:rPr>
        <w:t>imiona i nazwiska osób wchodzących w skład komisji, o której mowa w ust. 7,</w:t>
      </w:r>
    </w:p>
    <w:p w14:paraId="453494BC" w14:textId="77777777" w:rsidR="0083718B" w:rsidRPr="002870B4" w:rsidRDefault="0083718B" w:rsidP="002870B4">
      <w:pPr>
        <w:widowControl w:val="0"/>
        <w:numPr>
          <w:ilvl w:val="0"/>
          <w:numId w:val="92"/>
        </w:numPr>
        <w:rPr>
          <w:rFonts w:cs="Arial"/>
        </w:rPr>
      </w:pPr>
      <w:r w:rsidRPr="002870B4">
        <w:rPr>
          <w:rFonts w:cs="Arial"/>
        </w:rPr>
        <w:t>termin egzaminu klasyfikacyjnego,</w:t>
      </w:r>
    </w:p>
    <w:p w14:paraId="0D3ABC81" w14:textId="77777777" w:rsidR="0083718B" w:rsidRPr="002870B4" w:rsidRDefault="0083718B" w:rsidP="002870B4">
      <w:pPr>
        <w:widowControl w:val="0"/>
        <w:numPr>
          <w:ilvl w:val="0"/>
          <w:numId w:val="92"/>
        </w:numPr>
        <w:rPr>
          <w:rFonts w:cs="Arial"/>
        </w:rPr>
      </w:pPr>
      <w:r w:rsidRPr="002870B4">
        <w:rPr>
          <w:rFonts w:cs="Arial"/>
        </w:rPr>
        <w:t>imię i nazwisko ucznia,</w:t>
      </w:r>
    </w:p>
    <w:p w14:paraId="215E49ED" w14:textId="77777777" w:rsidR="0083718B" w:rsidRPr="002870B4" w:rsidRDefault="0083718B" w:rsidP="002870B4">
      <w:pPr>
        <w:widowControl w:val="0"/>
        <w:numPr>
          <w:ilvl w:val="0"/>
          <w:numId w:val="92"/>
        </w:numPr>
        <w:rPr>
          <w:rFonts w:cs="Arial"/>
        </w:rPr>
      </w:pPr>
      <w:r w:rsidRPr="002870B4">
        <w:rPr>
          <w:rFonts w:cs="Arial"/>
        </w:rPr>
        <w:lastRenderedPageBreak/>
        <w:t>zadania egzaminacyjne,</w:t>
      </w:r>
    </w:p>
    <w:p w14:paraId="3946D141" w14:textId="77777777" w:rsidR="0083718B" w:rsidRPr="002870B4" w:rsidRDefault="0083718B" w:rsidP="002870B4">
      <w:pPr>
        <w:widowControl w:val="0"/>
        <w:numPr>
          <w:ilvl w:val="0"/>
          <w:numId w:val="92"/>
        </w:numPr>
        <w:rPr>
          <w:rFonts w:cs="Arial"/>
        </w:rPr>
      </w:pPr>
      <w:r w:rsidRPr="002870B4">
        <w:rPr>
          <w:rFonts w:cs="Arial"/>
        </w:rPr>
        <w:t>ustaloną ocenę klasyfikacyjną.</w:t>
      </w:r>
    </w:p>
    <w:p w14:paraId="6CD68161" w14:textId="77777777" w:rsidR="0083718B" w:rsidRPr="002870B4" w:rsidRDefault="0083718B" w:rsidP="002870B4">
      <w:pPr>
        <w:widowControl w:val="0"/>
        <w:numPr>
          <w:ilvl w:val="0"/>
          <w:numId w:val="79"/>
        </w:numPr>
        <w:rPr>
          <w:rFonts w:cs="Arial"/>
        </w:rPr>
      </w:pPr>
      <w:r w:rsidRPr="002870B4">
        <w:rPr>
          <w:rFonts w:cs="Arial"/>
        </w:rPr>
        <w:t xml:space="preserve">Do protokołu, o którym mowa w ust. 9, dołącza się pisemne prace ucznia oraz zwięzłą informację o ustnych odpowiedziach ucznia. Protokół stanowi załącznik do arkusza ocen ucznia. </w:t>
      </w:r>
    </w:p>
    <w:p w14:paraId="7C2E4D1D" w14:textId="77777777" w:rsidR="00994116" w:rsidRPr="002870B4" w:rsidRDefault="00994116" w:rsidP="002870B4">
      <w:pPr>
        <w:pStyle w:val="Nagwek2"/>
      </w:pPr>
      <w:r w:rsidRPr="002870B4">
        <w:t>§ 2</w:t>
      </w:r>
      <w:r w:rsidR="006C3B3A" w:rsidRPr="002870B4">
        <w:t>9</w:t>
      </w:r>
    </w:p>
    <w:p w14:paraId="17513A83" w14:textId="77777777" w:rsidR="0083718B" w:rsidRPr="002870B4" w:rsidRDefault="0083718B" w:rsidP="002870B4">
      <w:pPr>
        <w:pStyle w:val="Nagwek3"/>
      </w:pPr>
      <w:r w:rsidRPr="002870B4">
        <w:t>Warunki i tryb uzyskania wyższych niż przewidywane rocznych ocen klasyfikacyjnych z zajęć edukacyjnych</w:t>
      </w:r>
    </w:p>
    <w:p w14:paraId="223E7980" w14:textId="77777777" w:rsidR="0083718B" w:rsidRPr="002870B4" w:rsidRDefault="0083718B" w:rsidP="002870B4">
      <w:pPr>
        <w:keepNext/>
        <w:keepLines/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Rodzice mogą zgłosić zastrzeżenia do dyrektora, jeżeli uznają, że roczna ocena klasyfikacyjna z zajęć edukacyjnych lub roczna ocena klasyfikacyjna zachowania zostały ustalone niezgodnie z przepisami dotyczą</w:t>
      </w:r>
      <w:r w:rsidR="0098457B" w:rsidRPr="002870B4">
        <w:rPr>
          <w:rFonts w:cs="Arial"/>
        </w:rPr>
        <w:t>cymi trybu ustalania tych ocen.</w:t>
      </w:r>
    </w:p>
    <w:p w14:paraId="51C7E908" w14:textId="64A5A455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Zastrzeżenia, o których mowa w ust. 1, zgłasza się nie</w:t>
      </w:r>
      <w:r w:rsidR="0054695C" w:rsidRPr="002870B4">
        <w:rPr>
          <w:rFonts w:cs="Arial"/>
        </w:rPr>
        <w:t xml:space="preserve"> </w:t>
      </w:r>
      <w:r w:rsidRPr="002870B4">
        <w:rPr>
          <w:rFonts w:cs="Arial"/>
        </w:rPr>
        <w:t xml:space="preserve">później jednak niż w terminie dwóch dni roboczych od dnia zakończenia rocznych zajęć dydaktyczno-wychowawczych. </w:t>
      </w:r>
    </w:p>
    <w:p w14:paraId="7D43C752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W przypadku stwierdzenia, że roczna ocena klasyfikacyjna z zajęć edukacyjnych lub roczna ocena klasyfikacyjna zachowania zostały ustalone niezgodnie z przepisami dotyczącymi trybu ustalania tych ocen, dyrektor szkoły powołuje komisję, która w przypadku rocznej oceny klasyfikacyjnej:</w:t>
      </w:r>
    </w:p>
    <w:p w14:paraId="2C4298D0" w14:textId="77777777" w:rsidR="0083718B" w:rsidRPr="002870B4" w:rsidRDefault="0083718B" w:rsidP="002870B4">
      <w:pPr>
        <w:widowControl w:val="0"/>
        <w:numPr>
          <w:ilvl w:val="0"/>
          <w:numId w:val="91"/>
        </w:numPr>
        <w:rPr>
          <w:rFonts w:cs="Arial"/>
        </w:rPr>
      </w:pPr>
      <w:r w:rsidRPr="002870B4">
        <w:rPr>
          <w:rFonts w:cs="Arial"/>
        </w:rPr>
        <w:t>z zajęć edukacyjnych – przeprowadza sprawdzian wiadomości i umiejętności ucznia oraz ustala roczną ocenę klasyfikacyjną z danych zajęć edukacyjnych,</w:t>
      </w:r>
    </w:p>
    <w:p w14:paraId="11ED3F81" w14:textId="77777777" w:rsidR="0083718B" w:rsidRPr="002870B4" w:rsidRDefault="0083718B" w:rsidP="002870B4">
      <w:pPr>
        <w:widowControl w:val="0"/>
        <w:numPr>
          <w:ilvl w:val="0"/>
          <w:numId w:val="91"/>
        </w:numPr>
        <w:rPr>
          <w:rFonts w:cs="Arial"/>
        </w:rPr>
      </w:pPr>
      <w:r w:rsidRPr="002870B4">
        <w:rPr>
          <w:rFonts w:cs="Arial"/>
        </w:rPr>
        <w:t>zachowania – ustala roczną ocenę klasyfikacyjną zachowania.</w:t>
      </w:r>
    </w:p>
    <w:p w14:paraId="55A9E678" w14:textId="5F5C6B1A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Sprawdzian wiadomości i umiejętności ucznia przeprowadza się w formie pisemnej i ustnej.</w:t>
      </w:r>
    </w:p>
    <w:p w14:paraId="71FB62AE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lastRenderedPageBreak/>
        <w:t xml:space="preserve">Sprawdzian wiadomości i umiejętności ucznia z plastyki, muzyki, zajęć artystycznych, zajęć technicznych, informatyki, zajęć komputerowych i wychowania fizycznego ma przede wszystkim formę zadań praktycznych. </w:t>
      </w:r>
    </w:p>
    <w:p w14:paraId="5405AC4A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Sprawdzian wiadomości i umiejętności ucznia przeprowadza się nie później niż w terminie pięciu dni od dnia zgłoszenia zastrzeżeń, o których mowa w ust. 1. Termin sprawdzianu uzgadnia się z uczniem i jego rodzicami.</w:t>
      </w:r>
    </w:p>
    <w:p w14:paraId="78AF6F1E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 xml:space="preserve">Ustalona przez komisję, o której mowa w ust. 3, roczna ocena klasyfikacyjna z zajęć edukacyjnych oraz roczna ocena klasyfikacyjna zachowania nie może być niższa od ustalonej wcześniej oceny. </w:t>
      </w:r>
    </w:p>
    <w:p w14:paraId="7D46C2BD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W skład komisji, o której mowa w ust. 3 pkt a, wchodzi:</w:t>
      </w:r>
    </w:p>
    <w:p w14:paraId="1EA9BBC8" w14:textId="54CD344E" w:rsidR="0083718B" w:rsidRPr="002870B4" w:rsidRDefault="0083718B" w:rsidP="002870B4">
      <w:pPr>
        <w:widowControl w:val="0"/>
        <w:numPr>
          <w:ilvl w:val="0"/>
          <w:numId w:val="87"/>
        </w:numPr>
        <w:rPr>
          <w:rFonts w:cs="Arial"/>
        </w:rPr>
      </w:pPr>
      <w:r w:rsidRPr="002870B4">
        <w:rPr>
          <w:rFonts w:cs="Arial"/>
        </w:rPr>
        <w:t>dyrektor szkoły albo nauczyciel wyznaczony przez dyrektora szkoły – jako przewodniczący komisji,</w:t>
      </w:r>
    </w:p>
    <w:p w14:paraId="7095A984" w14:textId="77777777" w:rsidR="0083718B" w:rsidRPr="002870B4" w:rsidRDefault="0083718B" w:rsidP="002870B4">
      <w:pPr>
        <w:widowControl w:val="0"/>
        <w:numPr>
          <w:ilvl w:val="0"/>
          <w:numId w:val="87"/>
        </w:numPr>
        <w:rPr>
          <w:rFonts w:cs="Arial"/>
        </w:rPr>
      </w:pPr>
      <w:r w:rsidRPr="002870B4">
        <w:rPr>
          <w:rFonts w:cs="Arial"/>
        </w:rPr>
        <w:t xml:space="preserve">nauczyciel prowadzący dane zajęcia edukacyjne, </w:t>
      </w:r>
    </w:p>
    <w:p w14:paraId="38952032" w14:textId="77777777" w:rsidR="0083718B" w:rsidRPr="002870B4" w:rsidRDefault="0083718B" w:rsidP="002870B4">
      <w:pPr>
        <w:widowControl w:val="0"/>
        <w:numPr>
          <w:ilvl w:val="0"/>
          <w:numId w:val="87"/>
        </w:numPr>
        <w:rPr>
          <w:rFonts w:cs="Arial"/>
        </w:rPr>
      </w:pPr>
      <w:r w:rsidRPr="002870B4">
        <w:rPr>
          <w:rFonts w:cs="Arial"/>
        </w:rPr>
        <w:t>nauczyciel prowadzący takie same lub pokrewne zajęcia edukacyjne.</w:t>
      </w:r>
    </w:p>
    <w:p w14:paraId="4C00DFBA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W skład komisji, o której mowa w ust. 3 pkt b, wchodzi:</w:t>
      </w:r>
    </w:p>
    <w:p w14:paraId="5893B9EF" w14:textId="77777777" w:rsidR="0083718B" w:rsidRPr="002870B4" w:rsidRDefault="0083718B" w:rsidP="002870B4">
      <w:pPr>
        <w:widowControl w:val="0"/>
        <w:numPr>
          <w:ilvl w:val="0"/>
          <w:numId w:val="88"/>
        </w:numPr>
        <w:rPr>
          <w:rFonts w:cs="Arial"/>
        </w:rPr>
      </w:pPr>
      <w:r w:rsidRPr="002870B4">
        <w:rPr>
          <w:rFonts w:cs="Arial"/>
        </w:rPr>
        <w:t>dyrektor szkoły albo nauczyciel wyznaczony przez dyrektora szkoły – jako przewodniczący komisji,</w:t>
      </w:r>
    </w:p>
    <w:p w14:paraId="3650FE16" w14:textId="77777777" w:rsidR="0083718B" w:rsidRPr="002870B4" w:rsidRDefault="0083718B" w:rsidP="002870B4">
      <w:pPr>
        <w:widowControl w:val="0"/>
        <w:numPr>
          <w:ilvl w:val="0"/>
          <w:numId w:val="88"/>
        </w:numPr>
        <w:rPr>
          <w:rFonts w:cs="Arial"/>
        </w:rPr>
      </w:pPr>
      <w:r w:rsidRPr="002870B4">
        <w:rPr>
          <w:rFonts w:cs="Arial"/>
        </w:rPr>
        <w:t>wychowawca,</w:t>
      </w:r>
    </w:p>
    <w:p w14:paraId="5C3059EC" w14:textId="77777777" w:rsidR="0083718B" w:rsidRPr="002870B4" w:rsidRDefault="0083718B" w:rsidP="002870B4">
      <w:pPr>
        <w:widowControl w:val="0"/>
        <w:numPr>
          <w:ilvl w:val="0"/>
          <w:numId w:val="88"/>
        </w:numPr>
        <w:rPr>
          <w:rFonts w:cs="Arial"/>
        </w:rPr>
      </w:pPr>
      <w:r w:rsidRPr="002870B4">
        <w:rPr>
          <w:rFonts w:cs="Arial"/>
        </w:rPr>
        <w:t>nauczyciel prowadzący zajęcia edukacyjne w danym oddziale,</w:t>
      </w:r>
    </w:p>
    <w:p w14:paraId="45F69AF6" w14:textId="77777777" w:rsidR="0083718B" w:rsidRPr="002870B4" w:rsidRDefault="0083718B" w:rsidP="002870B4">
      <w:pPr>
        <w:widowControl w:val="0"/>
        <w:numPr>
          <w:ilvl w:val="0"/>
          <w:numId w:val="88"/>
        </w:numPr>
        <w:rPr>
          <w:rFonts w:cs="Arial"/>
        </w:rPr>
      </w:pPr>
      <w:r w:rsidRPr="002870B4">
        <w:rPr>
          <w:rFonts w:cs="Arial"/>
        </w:rPr>
        <w:t>pedagog, jeżeli jest zatrudniony w szkole,</w:t>
      </w:r>
    </w:p>
    <w:p w14:paraId="20A39C3F" w14:textId="77777777" w:rsidR="0083718B" w:rsidRPr="002870B4" w:rsidRDefault="0083718B" w:rsidP="002870B4">
      <w:pPr>
        <w:widowControl w:val="0"/>
        <w:numPr>
          <w:ilvl w:val="0"/>
          <w:numId w:val="88"/>
        </w:numPr>
        <w:rPr>
          <w:rFonts w:cs="Arial"/>
        </w:rPr>
      </w:pPr>
      <w:r w:rsidRPr="002870B4">
        <w:rPr>
          <w:rFonts w:cs="Arial"/>
        </w:rPr>
        <w:t>psycholog, jeżeli jest zatrudniony w szkole.</w:t>
      </w:r>
    </w:p>
    <w:p w14:paraId="3FADDE4D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 xml:space="preserve">Komisja, o której mowa w ust. 3 pkt b, ustala roczną ocenę klasyfikacyjną zachowania w terminie pięciu dni od dnia zgłoszenia zastrzeżeń, o których mowa w ust. 1. Ocena jest ustalana w drodze głosowania zwykłą większością głosów. W </w:t>
      </w:r>
      <w:r w:rsidRPr="002870B4">
        <w:rPr>
          <w:rFonts w:cs="Arial"/>
        </w:rPr>
        <w:lastRenderedPageBreak/>
        <w:t xml:space="preserve">przypadku równej liczby głosów decyduje głos przewodniczącego komisji. </w:t>
      </w:r>
    </w:p>
    <w:p w14:paraId="0C35F968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Z posiedzenia komisji, o której mowa w ust. 3 pkt b, sporządza się protokół, zawierający w szczególności:</w:t>
      </w:r>
    </w:p>
    <w:p w14:paraId="0DADBE8F" w14:textId="77777777" w:rsidR="0083718B" w:rsidRPr="002870B4" w:rsidRDefault="0083718B" w:rsidP="002870B4">
      <w:pPr>
        <w:widowControl w:val="0"/>
        <w:numPr>
          <w:ilvl w:val="0"/>
          <w:numId w:val="89"/>
        </w:numPr>
        <w:rPr>
          <w:rFonts w:cs="Arial"/>
        </w:rPr>
      </w:pPr>
      <w:r w:rsidRPr="002870B4">
        <w:rPr>
          <w:rFonts w:cs="Arial"/>
        </w:rPr>
        <w:t>imiona i nazwiska osób wchodzących w skład komisji,</w:t>
      </w:r>
    </w:p>
    <w:p w14:paraId="5D743B21" w14:textId="77777777" w:rsidR="0083718B" w:rsidRPr="002870B4" w:rsidRDefault="0083718B" w:rsidP="002870B4">
      <w:pPr>
        <w:widowControl w:val="0"/>
        <w:numPr>
          <w:ilvl w:val="0"/>
          <w:numId w:val="89"/>
        </w:numPr>
        <w:rPr>
          <w:rFonts w:cs="Arial"/>
        </w:rPr>
      </w:pPr>
      <w:r w:rsidRPr="002870B4">
        <w:rPr>
          <w:rFonts w:cs="Arial"/>
        </w:rPr>
        <w:t>imię i nazwisko ucznia,</w:t>
      </w:r>
    </w:p>
    <w:p w14:paraId="4F0D5042" w14:textId="77777777" w:rsidR="0083718B" w:rsidRPr="002870B4" w:rsidRDefault="0083718B" w:rsidP="002870B4">
      <w:pPr>
        <w:widowControl w:val="0"/>
        <w:numPr>
          <w:ilvl w:val="0"/>
          <w:numId w:val="89"/>
        </w:numPr>
        <w:rPr>
          <w:rFonts w:cs="Arial"/>
        </w:rPr>
      </w:pPr>
      <w:r w:rsidRPr="002870B4">
        <w:rPr>
          <w:rFonts w:cs="Arial"/>
        </w:rPr>
        <w:t>wynik głosowania,</w:t>
      </w:r>
    </w:p>
    <w:p w14:paraId="4CCCC3B3" w14:textId="77777777" w:rsidR="0083718B" w:rsidRPr="002870B4" w:rsidRDefault="0083718B" w:rsidP="002870B4">
      <w:pPr>
        <w:widowControl w:val="0"/>
        <w:numPr>
          <w:ilvl w:val="0"/>
          <w:numId w:val="89"/>
        </w:numPr>
        <w:rPr>
          <w:rFonts w:cs="Arial"/>
        </w:rPr>
      </w:pPr>
      <w:r w:rsidRPr="002870B4">
        <w:rPr>
          <w:rFonts w:cs="Arial"/>
        </w:rPr>
        <w:t>ustaloną ocenę klasyfikacyjną zachowania wraz z uzasadnieniem.</w:t>
      </w:r>
    </w:p>
    <w:p w14:paraId="667C8E0E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Ze sprawdzianu wiadomości i umiejętności ucznia, o którym mowa w ust. 3 pkt a, sporządza się protokół, zawierający w szczególności:</w:t>
      </w:r>
    </w:p>
    <w:p w14:paraId="53629BBB" w14:textId="77777777" w:rsidR="0083718B" w:rsidRPr="002870B4" w:rsidRDefault="0083718B" w:rsidP="002870B4">
      <w:pPr>
        <w:widowControl w:val="0"/>
        <w:numPr>
          <w:ilvl w:val="0"/>
          <w:numId w:val="90"/>
        </w:numPr>
        <w:rPr>
          <w:rFonts w:cs="Arial"/>
        </w:rPr>
      </w:pPr>
      <w:r w:rsidRPr="002870B4">
        <w:rPr>
          <w:rFonts w:cs="Arial"/>
        </w:rPr>
        <w:t>nazwę zajęć edukacyjnych, z których był przeprowadzony sprawdzian,</w:t>
      </w:r>
    </w:p>
    <w:p w14:paraId="08FD3D50" w14:textId="77777777" w:rsidR="0083718B" w:rsidRPr="002870B4" w:rsidRDefault="0083718B" w:rsidP="002870B4">
      <w:pPr>
        <w:widowControl w:val="0"/>
        <w:numPr>
          <w:ilvl w:val="0"/>
          <w:numId w:val="90"/>
        </w:numPr>
        <w:rPr>
          <w:rFonts w:cs="Arial"/>
        </w:rPr>
      </w:pPr>
      <w:r w:rsidRPr="002870B4">
        <w:rPr>
          <w:rFonts w:cs="Arial"/>
        </w:rPr>
        <w:t>imiona i nazwiska osób wchodzących w skład komisji,</w:t>
      </w:r>
    </w:p>
    <w:p w14:paraId="7625DA82" w14:textId="77777777" w:rsidR="0083718B" w:rsidRPr="002870B4" w:rsidRDefault="0083718B" w:rsidP="002870B4">
      <w:pPr>
        <w:widowControl w:val="0"/>
        <w:numPr>
          <w:ilvl w:val="0"/>
          <w:numId w:val="90"/>
        </w:numPr>
        <w:rPr>
          <w:rFonts w:cs="Arial"/>
        </w:rPr>
      </w:pPr>
      <w:r w:rsidRPr="002870B4">
        <w:rPr>
          <w:rFonts w:cs="Arial"/>
        </w:rPr>
        <w:t>termin sprawdzianu wiadomości i umiejętności,</w:t>
      </w:r>
    </w:p>
    <w:p w14:paraId="253CB320" w14:textId="77777777" w:rsidR="0083718B" w:rsidRPr="002870B4" w:rsidRDefault="0083718B" w:rsidP="002870B4">
      <w:pPr>
        <w:widowControl w:val="0"/>
        <w:numPr>
          <w:ilvl w:val="0"/>
          <w:numId w:val="90"/>
        </w:numPr>
        <w:rPr>
          <w:rFonts w:cs="Arial"/>
        </w:rPr>
      </w:pPr>
      <w:r w:rsidRPr="002870B4">
        <w:rPr>
          <w:rFonts w:cs="Arial"/>
        </w:rPr>
        <w:t>imię i nazwisko ucznia,</w:t>
      </w:r>
    </w:p>
    <w:p w14:paraId="24B09CE2" w14:textId="77777777" w:rsidR="0083718B" w:rsidRPr="002870B4" w:rsidRDefault="0083718B" w:rsidP="002870B4">
      <w:pPr>
        <w:widowControl w:val="0"/>
        <w:numPr>
          <w:ilvl w:val="0"/>
          <w:numId w:val="90"/>
        </w:numPr>
        <w:rPr>
          <w:rFonts w:cs="Arial"/>
        </w:rPr>
      </w:pPr>
      <w:r w:rsidRPr="002870B4">
        <w:rPr>
          <w:rFonts w:cs="Arial"/>
        </w:rPr>
        <w:t>zadania sprawdzające,</w:t>
      </w:r>
    </w:p>
    <w:p w14:paraId="267F3DCE" w14:textId="77777777" w:rsidR="0083718B" w:rsidRPr="002870B4" w:rsidRDefault="0083718B" w:rsidP="002870B4">
      <w:pPr>
        <w:widowControl w:val="0"/>
        <w:numPr>
          <w:ilvl w:val="0"/>
          <w:numId w:val="90"/>
        </w:numPr>
        <w:rPr>
          <w:rFonts w:cs="Arial"/>
        </w:rPr>
      </w:pPr>
      <w:r w:rsidRPr="002870B4">
        <w:rPr>
          <w:rFonts w:cs="Arial"/>
        </w:rPr>
        <w:t>ustaloną ocenę klasyfikacyjną.</w:t>
      </w:r>
    </w:p>
    <w:p w14:paraId="7A72C80C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 xml:space="preserve">Nauczyciel, o którym mowa w ust. 8 pkt b, może być zwolniony z udziału w pracy komisji na własną prośbę lub w innych, szczególnie uzasadnionych przypadkach. W takim przypadku dyrektor szkoły powołuje w skład komisji innego nauczyciela prowadzącego takie same zajęcia edukacyjne, z tym że powołanie nauczyciela zatrudnionego w innej szkole następuje w porozumieniu z dyrektorem tej szkoły. </w:t>
      </w:r>
    </w:p>
    <w:p w14:paraId="207167C0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Uczeń, który z przyczyn usprawiedliwionych nie przystąpił do sprawdzianu, o którym mowa w ust. 3, w wyznaczonym terminie, może przystąpić do niego w dodatkowym terminie wyznaczonym przez dyrektora w uzgodnieniu z uczniem i jego rodzicami.</w:t>
      </w:r>
    </w:p>
    <w:p w14:paraId="39A6001A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lastRenderedPageBreak/>
        <w:t xml:space="preserve">Uczeń kończy szkołę podstawową z wyróżnieniem, jeżeli w wyniku klasyfikacji końcowej uzyskał z obowiązkowych zajęć edukacyjnych średnią końcowych ocen klasyfikacyjnych co najmniej 4,75 oraz co najmniej bardzo dobrą końcową ocenę klasyfikacyjną zachowania. </w:t>
      </w:r>
    </w:p>
    <w:p w14:paraId="305EA6A2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W ostatnim roku nauki przeprowadzony jest egzamin przewidziany w przepisach odrębnych.</w:t>
      </w:r>
    </w:p>
    <w:p w14:paraId="3A2B6FBE" w14:textId="77777777" w:rsidR="0083718B" w:rsidRPr="002870B4" w:rsidRDefault="0083718B" w:rsidP="002870B4">
      <w:pPr>
        <w:widowControl w:val="0"/>
        <w:numPr>
          <w:ilvl w:val="0"/>
          <w:numId w:val="80"/>
        </w:numPr>
        <w:tabs>
          <w:tab w:val="clear" w:pos="0"/>
          <w:tab w:val="num" w:pos="360"/>
        </w:tabs>
        <w:ind w:left="360"/>
        <w:rPr>
          <w:rFonts w:cs="Arial"/>
        </w:rPr>
      </w:pPr>
      <w:r w:rsidRPr="002870B4">
        <w:rPr>
          <w:rFonts w:cs="Arial"/>
        </w:rPr>
        <w:t>Zasady oceniania wewnątrzszkolnego podlegają ewaluacji.</w:t>
      </w:r>
    </w:p>
    <w:p w14:paraId="2F6A8C2A" w14:textId="77777777" w:rsidR="00041385" w:rsidRPr="002870B4" w:rsidRDefault="0068590D" w:rsidP="002870B4">
      <w:pPr>
        <w:pStyle w:val="Nagwek2"/>
      </w:pPr>
      <w:r w:rsidRPr="002870B4">
        <w:t xml:space="preserve">§ </w:t>
      </w:r>
      <w:r w:rsidR="006C3B3A" w:rsidRPr="002870B4">
        <w:t>30</w:t>
      </w:r>
    </w:p>
    <w:p w14:paraId="258FED51" w14:textId="77777777" w:rsidR="00041385" w:rsidRPr="002870B4" w:rsidRDefault="00041385" w:rsidP="002870B4">
      <w:pPr>
        <w:pStyle w:val="Nagwek3"/>
      </w:pPr>
      <w:r w:rsidRPr="002870B4">
        <w:t>Zasady organizacji oddziałów sportowych, zajęć dodatkowych, form opieki i pomocy uczniom. Organizacja i formy współdziałania szkoły z rodzicami w zakresie nauczania, profilaktyki i wychowania</w:t>
      </w:r>
    </w:p>
    <w:p w14:paraId="1D900FE6" w14:textId="77777777" w:rsidR="004E0F4D" w:rsidRPr="002870B4" w:rsidRDefault="00041385" w:rsidP="002870B4">
      <w:pPr>
        <w:numPr>
          <w:ilvl w:val="0"/>
          <w:numId w:val="10"/>
        </w:numPr>
        <w:ind w:left="357" w:hanging="357"/>
        <w:rPr>
          <w:rFonts w:cs="Arial"/>
        </w:rPr>
      </w:pPr>
      <w:r w:rsidRPr="002870B4">
        <w:rPr>
          <w:rFonts w:cs="Arial"/>
        </w:rPr>
        <w:t>Szkoła organizuje zajęcia dodatkowe z konkretnych przedmiotów prowadzone przez nauczycieli tych przedmiotów.</w:t>
      </w:r>
    </w:p>
    <w:p w14:paraId="3ABEAB5E" w14:textId="77777777" w:rsidR="00041385" w:rsidRPr="002870B4" w:rsidRDefault="00041385" w:rsidP="002870B4">
      <w:pPr>
        <w:numPr>
          <w:ilvl w:val="0"/>
          <w:numId w:val="10"/>
        </w:numPr>
        <w:rPr>
          <w:rFonts w:cs="Arial"/>
        </w:rPr>
      </w:pPr>
      <w:r w:rsidRPr="002870B4">
        <w:rPr>
          <w:rFonts w:cs="Arial"/>
        </w:rPr>
        <w:t>Na zajęcia dodatkowe uczęszczają uczniowie po przedłożeniu podpisanego przez rodziców stosownego oświadczenia.</w:t>
      </w:r>
    </w:p>
    <w:p w14:paraId="3FC1138F" w14:textId="77777777" w:rsidR="00041385" w:rsidRPr="002870B4" w:rsidRDefault="00041385" w:rsidP="002870B4">
      <w:pPr>
        <w:numPr>
          <w:ilvl w:val="0"/>
          <w:numId w:val="10"/>
        </w:numPr>
        <w:rPr>
          <w:rFonts w:cs="Arial"/>
        </w:rPr>
      </w:pPr>
      <w:r w:rsidRPr="002870B4">
        <w:rPr>
          <w:rFonts w:cs="Arial"/>
        </w:rPr>
        <w:t>Szkoła organizuje także zajęcia wyrównawcze, koła naukowe</w:t>
      </w:r>
      <w:r w:rsidR="00376B3A" w:rsidRPr="002870B4">
        <w:rPr>
          <w:rFonts w:cs="Arial"/>
        </w:rPr>
        <w:t>,</w:t>
      </w:r>
      <w:r w:rsidRPr="002870B4">
        <w:rPr>
          <w:rFonts w:cs="Arial"/>
          <w:b/>
        </w:rPr>
        <w:t xml:space="preserve"> </w:t>
      </w:r>
      <w:r w:rsidRPr="002870B4">
        <w:rPr>
          <w:rFonts w:cs="Arial"/>
        </w:rPr>
        <w:t>zajęcia sportowe.</w:t>
      </w:r>
    </w:p>
    <w:p w14:paraId="6D1829B1" w14:textId="77777777" w:rsidR="004E0F4D" w:rsidRPr="002870B4" w:rsidRDefault="00041385" w:rsidP="002870B4">
      <w:pPr>
        <w:numPr>
          <w:ilvl w:val="0"/>
          <w:numId w:val="10"/>
        </w:numPr>
        <w:rPr>
          <w:rFonts w:cs="Arial"/>
        </w:rPr>
      </w:pPr>
      <w:r w:rsidRPr="002870B4">
        <w:rPr>
          <w:rFonts w:cs="Arial"/>
        </w:rPr>
        <w:t>Szkoła udziela pomocy uczniom z wadami słuchu, wzroku, mowy czy ruchu, uczniom pochodzącym z rodzin o złej sytuacji materialnej czy dotkniętych klęską żywiołową.</w:t>
      </w:r>
    </w:p>
    <w:p w14:paraId="530455D9" w14:textId="77777777" w:rsidR="00041385" w:rsidRPr="002870B4" w:rsidRDefault="00041385" w:rsidP="002870B4">
      <w:pPr>
        <w:numPr>
          <w:ilvl w:val="0"/>
          <w:numId w:val="10"/>
        </w:numPr>
        <w:ind w:left="357" w:hanging="357"/>
        <w:rPr>
          <w:rFonts w:cs="Arial"/>
        </w:rPr>
      </w:pPr>
      <w:r w:rsidRPr="002870B4">
        <w:rPr>
          <w:rFonts w:cs="Arial"/>
        </w:rPr>
        <w:t>Szkoła współpracuje z poradnią psychologiczno-pedago</w:t>
      </w:r>
      <w:r w:rsidR="00CC242E" w:rsidRPr="002870B4">
        <w:rPr>
          <w:rFonts w:cs="Arial"/>
        </w:rPr>
        <w:t xml:space="preserve">giczną, w szczególności poprzez </w:t>
      </w:r>
      <w:r w:rsidRPr="002870B4">
        <w:rPr>
          <w:rFonts w:cs="Arial"/>
        </w:rPr>
        <w:t xml:space="preserve">uzyskiwanie pomocy w diagnozowaniu i rozwijaniu możliwości oraz mocnych i słabych stron uczniów. Działanie poradni ma na celu wspomaganie wychowawczej i edukacyjnej funkcji szkoły. </w:t>
      </w:r>
    </w:p>
    <w:p w14:paraId="685E4B0F" w14:textId="77777777" w:rsidR="00041385" w:rsidRPr="002870B4" w:rsidRDefault="00041385" w:rsidP="002870B4">
      <w:pPr>
        <w:numPr>
          <w:ilvl w:val="0"/>
          <w:numId w:val="10"/>
        </w:numPr>
        <w:rPr>
          <w:rFonts w:cs="Arial"/>
        </w:rPr>
      </w:pPr>
      <w:r w:rsidRPr="002870B4">
        <w:rPr>
          <w:rFonts w:cs="Arial"/>
        </w:rPr>
        <w:lastRenderedPageBreak/>
        <w:t>Szkoła utrzymuje stały kontakt z rodzicami, przekazując im informacje dotyczące nauczania i wychowania.</w:t>
      </w:r>
    </w:p>
    <w:p w14:paraId="04726781" w14:textId="77777777" w:rsidR="00041385" w:rsidRPr="002870B4" w:rsidRDefault="00041385" w:rsidP="002870B4">
      <w:pPr>
        <w:numPr>
          <w:ilvl w:val="0"/>
          <w:numId w:val="10"/>
        </w:numPr>
        <w:rPr>
          <w:rFonts w:cs="Arial"/>
          <w:b/>
        </w:rPr>
      </w:pPr>
      <w:r w:rsidRPr="002870B4">
        <w:rPr>
          <w:rFonts w:cs="Arial"/>
        </w:rPr>
        <w:t>Wychowawcy organizują spotkania z rodzicami według ustalonego wcześniej planu oraz spotkania indywidualne, gdy zachodzi taka potrzeba.</w:t>
      </w:r>
    </w:p>
    <w:p w14:paraId="33F9664D" w14:textId="77777777" w:rsidR="00041385" w:rsidRPr="002870B4" w:rsidRDefault="0068590D" w:rsidP="002870B4">
      <w:pPr>
        <w:pStyle w:val="Nagwek2"/>
      </w:pPr>
      <w:r w:rsidRPr="002870B4">
        <w:t>Rozdział 6</w:t>
      </w:r>
    </w:p>
    <w:p w14:paraId="01D678C9" w14:textId="77777777" w:rsidR="00041385" w:rsidRPr="002870B4" w:rsidRDefault="005D765A" w:rsidP="002870B4">
      <w:pPr>
        <w:pStyle w:val="Nagwek2"/>
      </w:pPr>
      <w:r w:rsidRPr="002870B4">
        <w:t xml:space="preserve">§ </w:t>
      </w:r>
      <w:r w:rsidR="0068590D" w:rsidRPr="002870B4">
        <w:t>3</w:t>
      </w:r>
      <w:r w:rsidR="006C3B3A" w:rsidRPr="002870B4">
        <w:t>1</w:t>
      </w:r>
    </w:p>
    <w:p w14:paraId="1BE45E36" w14:textId="77777777" w:rsidR="00041385" w:rsidRPr="002870B4" w:rsidRDefault="00041385" w:rsidP="002870B4">
      <w:pPr>
        <w:pStyle w:val="Nagwek3"/>
      </w:pPr>
      <w:r w:rsidRPr="002870B4">
        <w:t>Świetlica szkolna</w:t>
      </w:r>
      <w:r w:rsidR="002D178B" w:rsidRPr="002870B4">
        <w:t xml:space="preserve"> </w:t>
      </w:r>
    </w:p>
    <w:p w14:paraId="22FEF106" w14:textId="77777777" w:rsidR="00041385" w:rsidRPr="002870B4" w:rsidRDefault="00041385" w:rsidP="002870B4">
      <w:pPr>
        <w:numPr>
          <w:ilvl w:val="0"/>
          <w:numId w:val="13"/>
        </w:numPr>
        <w:rPr>
          <w:rFonts w:cs="Arial"/>
        </w:rPr>
      </w:pPr>
      <w:r w:rsidRPr="002870B4">
        <w:rPr>
          <w:rFonts w:cs="Arial"/>
        </w:rPr>
        <w:t xml:space="preserve">Do świetlicy przyjmuje się uczniów, którzy pozostają w szkole dłużej ze względu na: </w:t>
      </w:r>
    </w:p>
    <w:p w14:paraId="29712E86" w14:textId="77777777" w:rsidR="00041385" w:rsidRPr="002870B4" w:rsidRDefault="00041385" w:rsidP="002870B4">
      <w:pPr>
        <w:numPr>
          <w:ilvl w:val="0"/>
          <w:numId w:val="26"/>
        </w:numPr>
        <w:rPr>
          <w:rFonts w:cs="Arial"/>
        </w:rPr>
      </w:pPr>
      <w:r w:rsidRPr="002870B4">
        <w:rPr>
          <w:rFonts w:cs="Arial"/>
        </w:rPr>
        <w:t>czas pracy rodziców – na wniosek rodziców,</w:t>
      </w:r>
    </w:p>
    <w:p w14:paraId="76129F1F" w14:textId="77777777" w:rsidR="00041385" w:rsidRPr="002870B4" w:rsidRDefault="00041385" w:rsidP="002870B4">
      <w:pPr>
        <w:numPr>
          <w:ilvl w:val="0"/>
          <w:numId w:val="26"/>
        </w:numPr>
        <w:rPr>
          <w:rFonts w:cs="Arial"/>
        </w:rPr>
      </w:pPr>
      <w:r w:rsidRPr="002870B4">
        <w:rPr>
          <w:rFonts w:cs="Arial"/>
        </w:rPr>
        <w:t>organizację dojazdu do szkoły lub inne okoliczności wymagające zapewnienia opieki w szkole</w:t>
      </w:r>
      <w:r w:rsidR="00CA6DC3" w:rsidRPr="002870B4">
        <w:rPr>
          <w:rFonts w:cs="Arial"/>
        </w:rPr>
        <w:t xml:space="preserve"> (np. w świetlicy przebywają uczniowie, którzy nie uczęszczają na lekcje religii</w:t>
      </w:r>
      <w:r w:rsidR="00D37FC5" w:rsidRPr="002870B4">
        <w:rPr>
          <w:rFonts w:cs="Arial"/>
        </w:rPr>
        <w:t>, jeśli nie jest to pierwsza lub ostatnia godzina lekcyjna danej klasy w tym dniu).</w:t>
      </w:r>
    </w:p>
    <w:p w14:paraId="436F5D4D" w14:textId="77777777" w:rsidR="00041385" w:rsidRPr="002870B4" w:rsidRDefault="00041385" w:rsidP="002870B4">
      <w:pPr>
        <w:numPr>
          <w:ilvl w:val="0"/>
          <w:numId w:val="13"/>
        </w:numPr>
        <w:rPr>
          <w:rFonts w:cs="Arial"/>
        </w:rPr>
      </w:pPr>
      <w:r w:rsidRPr="002870B4">
        <w:rPr>
          <w:rFonts w:cs="Arial"/>
        </w:rPr>
        <w:t xml:space="preserve">Świetlica otwarta jest pięć dni w tygodniu, w godzinach od </w:t>
      </w:r>
      <w:r w:rsidR="002D178B" w:rsidRPr="002870B4">
        <w:rPr>
          <w:rFonts w:cs="Arial"/>
        </w:rPr>
        <w:t xml:space="preserve">6:30 </w:t>
      </w:r>
      <w:r w:rsidRPr="002870B4">
        <w:rPr>
          <w:rFonts w:cs="Arial"/>
        </w:rPr>
        <w:t xml:space="preserve">do </w:t>
      </w:r>
      <w:r w:rsidR="00376B3A" w:rsidRPr="002870B4">
        <w:rPr>
          <w:rFonts w:cs="Arial"/>
        </w:rPr>
        <w:t>17.00</w:t>
      </w:r>
      <w:r w:rsidR="00C66390" w:rsidRPr="002870B4">
        <w:rPr>
          <w:rFonts w:cs="Arial"/>
        </w:rPr>
        <w:t>.</w:t>
      </w:r>
    </w:p>
    <w:p w14:paraId="225B2253" w14:textId="77777777" w:rsidR="00041385" w:rsidRPr="002870B4" w:rsidRDefault="00041385" w:rsidP="002870B4">
      <w:pPr>
        <w:numPr>
          <w:ilvl w:val="0"/>
          <w:numId w:val="13"/>
        </w:numPr>
        <w:rPr>
          <w:rFonts w:cs="Arial"/>
        </w:rPr>
      </w:pPr>
      <w:r w:rsidRPr="002870B4">
        <w:rPr>
          <w:rFonts w:cs="Arial"/>
        </w:rPr>
        <w:t>Uczniowie przebywają w świetlicy na podstawie wypełnionej wcześniej przez rodziców deklaracji.</w:t>
      </w:r>
    </w:p>
    <w:p w14:paraId="1D408B58" w14:textId="77777777" w:rsidR="00FB6D5E" w:rsidRPr="002870B4" w:rsidRDefault="00FB6D5E" w:rsidP="002870B4">
      <w:pPr>
        <w:numPr>
          <w:ilvl w:val="0"/>
          <w:numId w:val="13"/>
        </w:numPr>
        <w:rPr>
          <w:rFonts w:cs="Arial"/>
        </w:rPr>
      </w:pPr>
      <w:r w:rsidRPr="002870B4">
        <w:rPr>
          <w:rFonts w:cs="Arial"/>
        </w:rPr>
        <w:t>Zajęcia świetlicowe prowadzi się w grupach wychowawczych, w których liczba nie powinna przekraczać 25 dzieci</w:t>
      </w:r>
      <w:r w:rsidR="004E0F4D" w:rsidRPr="002870B4">
        <w:rPr>
          <w:rFonts w:cs="Arial"/>
        </w:rPr>
        <w:t>.</w:t>
      </w:r>
    </w:p>
    <w:p w14:paraId="502E637E" w14:textId="77777777" w:rsidR="00127DEB" w:rsidRPr="002870B4" w:rsidRDefault="00041385" w:rsidP="002870B4">
      <w:pPr>
        <w:numPr>
          <w:ilvl w:val="0"/>
          <w:numId w:val="13"/>
        </w:numPr>
        <w:rPr>
          <w:rFonts w:cs="Arial"/>
        </w:rPr>
      </w:pPr>
      <w:r w:rsidRPr="002870B4">
        <w:rPr>
          <w:rFonts w:cs="Arial"/>
        </w:rPr>
        <w:t>Dla uczniów przebywających w świetlicy zapewniona jest opieka wychowawcza, pomoc w nauce oraz odpowiednie warunki do nauki.</w:t>
      </w:r>
    </w:p>
    <w:p w14:paraId="1EABBF47" w14:textId="77777777" w:rsidR="00C57BC5" w:rsidRPr="002870B4" w:rsidRDefault="00C57BC5" w:rsidP="002870B4">
      <w:pPr>
        <w:numPr>
          <w:ilvl w:val="0"/>
          <w:numId w:val="13"/>
        </w:numPr>
        <w:rPr>
          <w:rFonts w:cs="Arial"/>
        </w:rPr>
      </w:pPr>
      <w:r w:rsidRPr="002870B4">
        <w:rPr>
          <w:rFonts w:cs="Arial"/>
        </w:rPr>
        <w:t>Szkoła zapewnia uczniom możliwość skorzystania na terenie placówki z posiłków (obiady).</w:t>
      </w:r>
    </w:p>
    <w:p w14:paraId="3DD5CCDA" w14:textId="77777777" w:rsidR="00041385" w:rsidRPr="002870B4" w:rsidRDefault="00041385" w:rsidP="002870B4">
      <w:pPr>
        <w:numPr>
          <w:ilvl w:val="0"/>
          <w:numId w:val="13"/>
        </w:numPr>
        <w:rPr>
          <w:rFonts w:cs="Arial"/>
        </w:rPr>
      </w:pPr>
      <w:r w:rsidRPr="002870B4">
        <w:rPr>
          <w:rFonts w:cs="Arial"/>
        </w:rPr>
        <w:lastRenderedPageBreak/>
        <w:t>Do zadań nauczyciela świetlicy należy:</w:t>
      </w:r>
    </w:p>
    <w:p w14:paraId="4E209AAA" w14:textId="77777777" w:rsidR="00041385" w:rsidRPr="002870B4" w:rsidRDefault="00041385" w:rsidP="002870B4">
      <w:pPr>
        <w:numPr>
          <w:ilvl w:val="0"/>
          <w:numId w:val="27"/>
        </w:numPr>
        <w:rPr>
          <w:rFonts w:cs="Arial"/>
        </w:rPr>
      </w:pPr>
      <w:r w:rsidRPr="002870B4">
        <w:rPr>
          <w:rFonts w:cs="Arial"/>
        </w:rPr>
        <w:t>udzielenie pomocy w nauce,</w:t>
      </w:r>
    </w:p>
    <w:p w14:paraId="53DA52EF" w14:textId="77777777" w:rsidR="00041385" w:rsidRPr="002870B4" w:rsidRDefault="00041385" w:rsidP="002870B4">
      <w:pPr>
        <w:numPr>
          <w:ilvl w:val="0"/>
          <w:numId w:val="27"/>
        </w:numPr>
        <w:rPr>
          <w:rFonts w:cs="Arial"/>
        </w:rPr>
      </w:pPr>
      <w:r w:rsidRPr="002870B4">
        <w:rPr>
          <w:rFonts w:cs="Arial"/>
        </w:rPr>
        <w:t>organizowanie zabaw, gier w pomieszczeniu i na wolnym powietrzu,</w:t>
      </w:r>
    </w:p>
    <w:p w14:paraId="79AC793B" w14:textId="77777777" w:rsidR="00041385" w:rsidRPr="002870B4" w:rsidRDefault="00041385" w:rsidP="002870B4">
      <w:pPr>
        <w:numPr>
          <w:ilvl w:val="0"/>
          <w:numId w:val="27"/>
        </w:numPr>
        <w:rPr>
          <w:rFonts w:cs="Arial"/>
        </w:rPr>
      </w:pPr>
      <w:r w:rsidRPr="002870B4">
        <w:rPr>
          <w:rFonts w:cs="Arial"/>
        </w:rPr>
        <w:t>współdziałanie z rodzicami (prawnymi opiekunami) ucznia, pedagogiem szkolnym, wychowawcą klasy,</w:t>
      </w:r>
    </w:p>
    <w:p w14:paraId="68B3C78A" w14:textId="77777777" w:rsidR="00041385" w:rsidRPr="002870B4" w:rsidRDefault="00041385" w:rsidP="002870B4">
      <w:pPr>
        <w:numPr>
          <w:ilvl w:val="0"/>
          <w:numId w:val="27"/>
        </w:numPr>
        <w:rPr>
          <w:rFonts w:cs="Arial"/>
        </w:rPr>
      </w:pPr>
      <w:r w:rsidRPr="002870B4">
        <w:rPr>
          <w:rFonts w:cs="Arial"/>
        </w:rPr>
        <w:t>kształtowanie zasad bezpieczeństwa i higieny,</w:t>
      </w:r>
    </w:p>
    <w:p w14:paraId="53FAE3C1" w14:textId="77777777" w:rsidR="00041385" w:rsidRPr="002870B4" w:rsidRDefault="00041385" w:rsidP="002870B4">
      <w:pPr>
        <w:numPr>
          <w:ilvl w:val="0"/>
          <w:numId w:val="27"/>
        </w:numPr>
        <w:rPr>
          <w:rFonts w:cs="Arial"/>
        </w:rPr>
      </w:pPr>
      <w:r w:rsidRPr="002870B4">
        <w:rPr>
          <w:rFonts w:cs="Arial"/>
        </w:rPr>
        <w:t>rozwijanie zainteresowań uczniów.</w:t>
      </w:r>
    </w:p>
    <w:p w14:paraId="5B004F29" w14:textId="77777777" w:rsidR="00041385" w:rsidRPr="002870B4" w:rsidRDefault="00041385" w:rsidP="002870B4">
      <w:pPr>
        <w:numPr>
          <w:ilvl w:val="0"/>
          <w:numId w:val="13"/>
        </w:numPr>
        <w:rPr>
          <w:rFonts w:cs="Arial"/>
        </w:rPr>
      </w:pPr>
      <w:r w:rsidRPr="002870B4">
        <w:rPr>
          <w:rFonts w:cs="Arial"/>
        </w:rPr>
        <w:t>Nauczyciel świetlicy jest zobowiązany do:</w:t>
      </w:r>
    </w:p>
    <w:p w14:paraId="35E9AEE3" w14:textId="77777777" w:rsidR="00041385" w:rsidRPr="002870B4" w:rsidRDefault="00041385" w:rsidP="002870B4">
      <w:pPr>
        <w:numPr>
          <w:ilvl w:val="0"/>
          <w:numId w:val="28"/>
        </w:numPr>
        <w:rPr>
          <w:rFonts w:cs="Arial"/>
        </w:rPr>
      </w:pPr>
      <w:r w:rsidRPr="002870B4">
        <w:rPr>
          <w:rFonts w:cs="Arial"/>
        </w:rPr>
        <w:t>stworzenia rocznego programu pracy świetlicy,</w:t>
      </w:r>
    </w:p>
    <w:p w14:paraId="60E70FE2" w14:textId="77777777" w:rsidR="00041385" w:rsidRPr="002870B4" w:rsidRDefault="00041385" w:rsidP="002870B4">
      <w:pPr>
        <w:numPr>
          <w:ilvl w:val="0"/>
          <w:numId w:val="28"/>
        </w:numPr>
        <w:rPr>
          <w:rFonts w:cs="Arial"/>
        </w:rPr>
      </w:pPr>
      <w:r w:rsidRPr="002870B4">
        <w:rPr>
          <w:rFonts w:cs="Arial"/>
        </w:rPr>
        <w:t>prowadzenia dziennika zajęć w świetlicy i obecności uczniów,</w:t>
      </w:r>
    </w:p>
    <w:p w14:paraId="1B592DA4" w14:textId="77777777" w:rsidR="00041385" w:rsidRPr="002870B4" w:rsidRDefault="00041385" w:rsidP="002870B4">
      <w:pPr>
        <w:numPr>
          <w:ilvl w:val="0"/>
          <w:numId w:val="28"/>
        </w:numPr>
        <w:rPr>
          <w:rFonts w:cs="Arial"/>
        </w:rPr>
      </w:pPr>
      <w:r w:rsidRPr="002870B4">
        <w:rPr>
          <w:rFonts w:cs="Arial"/>
        </w:rPr>
        <w:t>tworzenia regulaminu świetlicy,</w:t>
      </w:r>
    </w:p>
    <w:p w14:paraId="4738AC91" w14:textId="77777777" w:rsidR="00041385" w:rsidRPr="002870B4" w:rsidRDefault="000F3F3D" w:rsidP="002870B4">
      <w:pPr>
        <w:numPr>
          <w:ilvl w:val="0"/>
          <w:numId w:val="28"/>
        </w:numPr>
        <w:rPr>
          <w:rFonts w:cs="Arial"/>
        </w:rPr>
      </w:pPr>
      <w:r w:rsidRPr="002870B4">
        <w:rPr>
          <w:rFonts w:cs="Arial"/>
        </w:rPr>
        <w:t xml:space="preserve">opracowania </w:t>
      </w:r>
      <w:r w:rsidR="00041385" w:rsidRPr="002870B4">
        <w:rPr>
          <w:rFonts w:cs="Arial"/>
        </w:rPr>
        <w:t>deklaracji zgłoszeń do świetlicy.</w:t>
      </w:r>
    </w:p>
    <w:p w14:paraId="64411529" w14:textId="77777777" w:rsidR="00041385" w:rsidRPr="002870B4" w:rsidRDefault="00041385" w:rsidP="002870B4">
      <w:pPr>
        <w:pStyle w:val="Nagwek2"/>
      </w:pPr>
      <w:r w:rsidRPr="002870B4">
        <w:t xml:space="preserve">§ </w:t>
      </w:r>
      <w:r w:rsidR="0068590D" w:rsidRPr="002870B4">
        <w:t>3</w:t>
      </w:r>
      <w:r w:rsidR="006C3B3A" w:rsidRPr="002870B4">
        <w:t>2</w:t>
      </w:r>
    </w:p>
    <w:p w14:paraId="2FD5A19C" w14:textId="77777777" w:rsidR="00041385" w:rsidRPr="002870B4" w:rsidRDefault="00041385" w:rsidP="002870B4">
      <w:pPr>
        <w:pStyle w:val="Nagwek3"/>
      </w:pPr>
      <w:r w:rsidRPr="002870B4">
        <w:t>Biblioteka szkolna</w:t>
      </w:r>
    </w:p>
    <w:p w14:paraId="31A59DBD" w14:textId="77777777" w:rsidR="00336648" w:rsidRPr="002870B4" w:rsidRDefault="004C3AC3" w:rsidP="002870B4">
      <w:pPr>
        <w:pStyle w:val="Normal1"/>
        <w:numPr>
          <w:ilvl w:val="0"/>
          <w:numId w:val="29"/>
        </w:numPr>
        <w:ind w:left="357" w:hanging="357"/>
        <w:rPr>
          <w:rFonts w:ascii="Arial" w:hAnsi="Arial" w:cs="Arial"/>
        </w:rPr>
      </w:pPr>
      <w:r w:rsidRPr="002870B4">
        <w:rPr>
          <w:rFonts w:ascii="Arial" w:hAnsi="Arial" w:cs="Arial"/>
        </w:rPr>
        <w:t>W szkole działa biblioteka, która jest pracownią szkolną</w:t>
      </w:r>
      <w:r w:rsidR="004E0F4D" w:rsidRPr="002870B4">
        <w:rPr>
          <w:rFonts w:ascii="Arial" w:hAnsi="Arial" w:cs="Arial"/>
        </w:rPr>
        <w:t xml:space="preserve"> służącą realizacji potrzeb </w:t>
      </w:r>
      <w:r w:rsidR="004E0F4D" w:rsidRPr="002870B4">
        <w:rPr>
          <w:rFonts w:ascii="Arial" w:hAnsi="Arial" w:cs="Arial"/>
        </w:rPr>
        <w:br/>
      </w:r>
      <w:r w:rsidRPr="002870B4">
        <w:rPr>
          <w:rFonts w:ascii="Arial" w:hAnsi="Arial" w:cs="Arial"/>
        </w:rPr>
        <w:t xml:space="preserve">i rozwijaniu zainteresowań uczniów, wspomagająca proces dydaktyczno - wychowawczy szkoły, który służy doskonaleniu </w:t>
      </w:r>
      <w:r w:rsidRPr="002870B4">
        <w:rPr>
          <w:rFonts w:ascii="Arial" w:hAnsi="Arial" w:cs="Arial"/>
        </w:rPr>
        <w:tab/>
        <w:t>warsztatu pracy nauczyciela, popularyzowaniu wiedzy wśród nauczycieli uczniów i rodziców.</w:t>
      </w:r>
    </w:p>
    <w:p w14:paraId="39A11AC0" w14:textId="77777777" w:rsidR="002D1932" w:rsidRPr="002870B4" w:rsidRDefault="004C3AC3" w:rsidP="002870B4">
      <w:pPr>
        <w:pStyle w:val="Normal1"/>
        <w:numPr>
          <w:ilvl w:val="0"/>
          <w:numId w:val="29"/>
        </w:numPr>
        <w:tabs>
          <w:tab w:val="right" w:pos="426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Z biblioteki mogą korzystać uczniowie, nauczyciele,</w:t>
      </w:r>
      <w:r w:rsidR="00BE581D" w:rsidRPr="002870B4">
        <w:rPr>
          <w:rFonts w:ascii="Arial" w:hAnsi="Arial" w:cs="Arial"/>
        </w:rPr>
        <w:t xml:space="preserve"> pracownicy szkoły oraz rodzice</w:t>
      </w:r>
    </w:p>
    <w:p w14:paraId="748C0F57" w14:textId="77777777" w:rsidR="004C3AC3" w:rsidRPr="002870B4" w:rsidRDefault="004C3AC3" w:rsidP="002870B4">
      <w:pPr>
        <w:pStyle w:val="Normal1"/>
        <w:numPr>
          <w:ilvl w:val="0"/>
          <w:numId w:val="29"/>
        </w:numPr>
        <w:tabs>
          <w:tab w:val="right" w:pos="426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Zadania biblioteki szkolnej:</w:t>
      </w:r>
    </w:p>
    <w:p w14:paraId="3C356368" w14:textId="77777777" w:rsidR="004C3AC3" w:rsidRPr="002870B4" w:rsidRDefault="004C3AC3" w:rsidP="002870B4">
      <w:pPr>
        <w:pStyle w:val="Normal1"/>
        <w:numPr>
          <w:ilvl w:val="1"/>
          <w:numId w:val="29"/>
        </w:numPr>
        <w:tabs>
          <w:tab w:val="right" w:pos="426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gromadzenie i opracowywanie zbiorów</w:t>
      </w:r>
    </w:p>
    <w:p w14:paraId="67336EB6" w14:textId="77777777" w:rsidR="004C3AC3" w:rsidRPr="002870B4" w:rsidRDefault="004C3AC3" w:rsidP="002870B4">
      <w:pPr>
        <w:pStyle w:val="Normal1"/>
        <w:numPr>
          <w:ilvl w:val="1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lastRenderedPageBreak/>
        <w:t>korzystanie ze zbiorów w czytelni i wypożyczanie ich poza bibliotekę</w:t>
      </w:r>
    </w:p>
    <w:p w14:paraId="3B2B2578" w14:textId="77777777" w:rsidR="004C3AC3" w:rsidRPr="002870B4" w:rsidRDefault="004C3AC3" w:rsidP="002870B4">
      <w:pPr>
        <w:pStyle w:val="Normal1"/>
        <w:numPr>
          <w:ilvl w:val="1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prowadzenie przysposobienia czytelniczo - informacyjnego uczniów</w:t>
      </w:r>
    </w:p>
    <w:p w14:paraId="01492EE9" w14:textId="77777777" w:rsidR="004C3AC3" w:rsidRPr="002870B4" w:rsidRDefault="004C3AC3" w:rsidP="002870B4">
      <w:pPr>
        <w:pStyle w:val="Normal1"/>
        <w:numPr>
          <w:ilvl w:val="1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przekazywanie wychowawcom klas zestawienia czytelniczego uczniów w ich oddziałach prowadzenie konkursów czytelniczych - jeden raz w roku</w:t>
      </w:r>
    </w:p>
    <w:p w14:paraId="6F994A9A" w14:textId="77777777" w:rsidR="004C3AC3" w:rsidRPr="002870B4" w:rsidRDefault="004C3AC3" w:rsidP="002870B4">
      <w:pPr>
        <w:pStyle w:val="Normal1"/>
        <w:numPr>
          <w:ilvl w:val="1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tworzenie warunków do poszukiwania, porządkowania i wykorzystywania informacji z różnych źródeł oraz efektywnego posługiwania się technologią informacyjną</w:t>
      </w:r>
    </w:p>
    <w:p w14:paraId="66CFEB5B" w14:textId="77777777" w:rsidR="004C3AC3" w:rsidRPr="002870B4" w:rsidRDefault="004C3AC3" w:rsidP="002870B4">
      <w:pPr>
        <w:pStyle w:val="Normal1"/>
        <w:numPr>
          <w:ilvl w:val="1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rozbudzanie i rozwijanie indywidualnych zaint</w:t>
      </w:r>
      <w:r w:rsidR="00851557" w:rsidRPr="002870B4">
        <w:rPr>
          <w:rFonts w:ascii="Arial" w:hAnsi="Arial" w:cs="Arial"/>
        </w:rPr>
        <w:t>eresowań uczniów oraz wrabianie</w:t>
      </w:r>
      <w:r w:rsidR="00336648" w:rsidRPr="002870B4">
        <w:rPr>
          <w:rFonts w:ascii="Arial" w:hAnsi="Arial" w:cs="Arial"/>
        </w:rPr>
        <w:t xml:space="preserve"> </w:t>
      </w:r>
      <w:r w:rsidRPr="002870B4">
        <w:rPr>
          <w:rFonts w:ascii="Arial" w:hAnsi="Arial" w:cs="Arial"/>
        </w:rPr>
        <w:t>i pogłębianie nawyku uczenia się</w:t>
      </w:r>
    </w:p>
    <w:p w14:paraId="5184FFB6" w14:textId="77777777" w:rsidR="004C3AC3" w:rsidRPr="002870B4" w:rsidRDefault="004C3AC3" w:rsidP="002870B4">
      <w:pPr>
        <w:pStyle w:val="Normal1"/>
        <w:numPr>
          <w:ilvl w:val="1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organizowanie różnorodnych działań rozwijających wrażliwość kulturową i społeczną</w:t>
      </w:r>
    </w:p>
    <w:p w14:paraId="7652DA68" w14:textId="77777777" w:rsidR="004C3AC3" w:rsidRPr="002870B4" w:rsidRDefault="004C3AC3" w:rsidP="002870B4">
      <w:pPr>
        <w:pStyle w:val="Normal1"/>
        <w:numPr>
          <w:ilvl w:val="1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gromadzenie, udostępnianie i wypożyczanie podręczników, materiałów edukacyjnych i materiałów ćwiczeniowych do obowiązkowych zajęć edukacyjnych</w:t>
      </w:r>
    </w:p>
    <w:p w14:paraId="6391BA32" w14:textId="77777777" w:rsidR="004C3AC3" w:rsidRPr="002870B4" w:rsidRDefault="004C3AC3" w:rsidP="002870B4">
      <w:pPr>
        <w:pStyle w:val="Normal1"/>
        <w:numPr>
          <w:ilvl w:val="1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współpraca bibliotekarza z uczniami, nauczycielami, rodzicami i innymi bibliotekami</w:t>
      </w:r>
    </w:p>
    <w:p w14:paraId="68A0F816" w14:textId="77777777" w:rsidR="004C3AC3" w:rsidRPr="002870B4" w:rsidRDefault="004C3AC3" w:rsidP="002870B4">
      <w:pPr>
        <w:pStyle w:val="Normal1"/>
        <w:numPr>
          <w:ilvl w:val="0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Godziny pracy biblioteki umożliwiają dostęp do jej zbiorów podczas zajęć lekcyjnych</w:t>
      </w:r>
      <w:r w:rsidR="00336648" w:rsidRPr="002870B4">
        <w:rPr>
          <w:rFonts w:ascii="Arial" w:hAnsi="Arial" w:cs="Arial"/>
        </w:rPr>
        <w:t xml:space="preserve"> </w:t>
      </w:r>
      <w:r w:rsidRPr="002870B4">
        <w:rPr>
          <w:rFonts w:ascii="Arial" w:hAnsi="Arial" w:cs="Arial"/>
        </w:rPr>
        <w:t>i po ich zakończeniu</w:t>
      </w:r>
    </w:p>
    <w:p w14:paraId="025A61BA" w14:textId="77777777" w:rsidR="004C3AC3" w:rsidRPr="002870B4" w:rsidRDefault="004C3AC3" w:rsidP="002870B4">
      <w:pPr>
        <w:pStyle w:val="Normal1"/>
        <w:numPr>
          <w:ilvl w:val="0"/>
          <w:numId w:val="29"/>
        </w:numPr>
        <w:rPr>
          <w:rFonts w:ascii="Arial" w:hAnsi="Arial" w:cs="Arial"/>
          <w:b/>
          <w:bCs/>
        </w:rPr>
      </w:pPr>
      <w:r w:rsidRPr="002870B4">
        <w:rPr>
          <w:rFonts w:ascii="Arial" w:hAnsi="Arial" w:cs="Arial"/>
        </w:rPr>
        <w:t>Przy bibliotece działają łącznicy stanowiący uczniowski aktyw współpracujący</w:t>
      </w:r>
      <w:r w:rsidR="0063279C" w:rsidRPr="002870B4">
        <w:rPr>
          <w:rFonts w:ascii="Arial" w:hAnsi="Arial" w:cs="Arial"/>
        </w:rPr>
        <w:t xml:space="preserve"> </w:t>
      </w:r>
      <w:r w:rsidRPr="002870B4">
        <w:rPr>
          <w:rFonts w:ascii="Arial" w:hAnsi="Arial" w:cs="Arial"/>
        </w:rPr>
        <w:t>p</w:t>
      </w:r>
      <w:r w:rsidR="004E0F4D" w:rsidRPr="002870B4">
        <w:rPr>
          <w:rFonts w:ascii="Arial" w:hAnsi="Arial" w:cs="Arial"/>
        </w:rPr>
        <w:t xml:space="preserve">od kierunkiem nauczyciela – </w:t>
      </w:r>
      <w:r w:rsidRPr="002870B4">
        <w:rPr>
          <w:rFonts w:ascii="Arial" w:hAnsi="Arial" w:cs="Arial"/>
        </w:rPr>
        <w:t>bibliotekarza</w:t>
      </w:r>
    </w:p>
    <w:p w14:paraId="6063C81A" w14:textId="77777777" w:rsidR="00336648" w:rsidRPr="002870B4" w:rsidRDefault="004C3AC3" w:rsidP="002870B4">
      <w:pPr>
        <w:pStyle w:val="BodyText21"/>
        <w:numPr>
          <w:ilvl w:val="0"/>
          <w:numId w:val="29"/>
        </w:numPr>
        <w:jc w:val="left"/>
        <w:rPr>
          <w:rFonts w:ascii="Arial" w:hAnsi="Arial" w:cs="Arial"/>
          <w:sz w:val="24"/>
          <w:szCs w:val="24"/>
        </w:rPr>
      </w:pPr>
      <w:r w:rsidRPr="002870B4">
        <w:rPr>
          <w:rFonts w:ascii="Arial" w:hAnsi="Arial" w:cs="Arial"/>
          <w:bCs/>
          <w:sz w:val="24"/>
          <w:szCs w:val="24"/>
        </w:rPr>
        <w:t>Organizacja i zadania biblioteki szkolnej</w:t>
      </w:r>
    </w:p>
    <w:p w14:paraId="6F007BBD" w14:textId="77777777" w:rsidR="00336648" w:rsidRPr="002870B4" w:rsidRDefault="004C3AC3" w:rsidP="002870B4">
      <w:pPr>
        <w:pStyle w:val="Normal1"/>
        <w:numPr>
          <w:ilvl w:val="2"/>
          <w:numId w:val="29"/>
        </w:numPr>
        <w:tabs>
          <w:tab w:val="right" w:pos="283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Zbiory:</w:t>
      </w:r>
    </w:p>
    <w:p w14:paraId="009800E5" w14:textId="77777777" w:rsidR="004C3AC3" w:rsidRPr="002870B4" w:rsidRDefault="004C3AC3" w:rsidP="002870B4">
      <w:pPr>
        <w:pStyle w:val="Normal1"/>
        <w:numPr>
          <w:ilvl w:val="3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Biblioteka gromadzi dokumenty piśmiennicze (książki i czasopisma), materiały audiowizualne (kasety VHS, płyty CD) oraz materiały multimedialne</w:t>
      </w:r>
    </w:p>
    <w:p w14:paraId="6266EEC9" w14:textId="77777777" w:rsidR="004C3AC3" w:rsidRPr="002870B4" w:rsidRDefault="004C3AC3" w:rsidP="002870B4">
      <w:pPr>
        <w:pStyle w:val="Normal1"/>
        <w:numPr>
          <w:ilvl w:val="2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lastRenderedPageBreak/>
        <w:t>Rozmieszczenie zbiorów:</w:t>
      </w:r>
    </w:p>
    <w:p w14:paraId="21E38B8F" w14:textId="77777777" w:rsidR="004C3AC3" w:rsidRPr="002870B4" w:rsidRDefault="004C3AC3" w:rsidP="002870B4">
      <w:pPr>
        <w:pStyle w:val="Normal1"/>
        <w:numPr>
          <w:ilvl w:val="3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księgozbiór podstawowy ułożony zgodnie z obowiązującymi przepisami</w:t>
      </w:r>
    </w:p>
    <w:p w14:paraId="316DB987" w14:textId="77777777" w:rsidR="004C3AC3" w:rsidRPr="002870B4" w:rsidRDefault="004C3AC3" w:rsidP="002870B4">
      <w:pPr>
        <w:pStyle w:val="Normal1"/>
        <w:numPr>
          <w:ilvl w:val="3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księgozbiór podręczny w oszklonej szafie w wypożyczalni (brak czytelni)</w:t>
      </w:r>
    </w:p>
    <w:p w14:paraId="59733BF2" w14:textId="77777777" w:rsidR="004C3AC3" w:rsidRPr="002870B4" w:rsidRDefault="004C3AC3" w:rsidP="002870B4">
      <w:pPr>
        <w:pStyle w:val="Normal1"/>
        <w:numPr>
          <w:ilvl w:val="3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księgozbiór dla nauczycieli</w:t>
      </w:r>
    </w:p>
    <w:p w14:paraId="34CF8CD4" w14:textId="77777777" w:rsidR="004C3AC3" w:rsidRPr="002870B4" w:rsidRDefault="004C3AC3" w:rsidP="002870B4">
      <w:pPr>
        <w:pStyle w:val="Normal1"/>
        <w:numPr>
          <w:ilvl w:val="3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lektury do j. polskiego w układzie klasowo - alfabetycznym</w:t>
      </w:r>
    </w:p>
    <w:p w14:paraId="195A79A9" w14:textId="77777777" w:rsidR="004C3AC3" w:rsidRPr="002870B4" w:rsidRDefault="004C3AC3" w:rsidP="002870B4">
      <w:pPr>
        <w:pStyle w:val="Normal1"/>
        <w:numPr>
          <w:ilvl w:val="3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zbiór kaset VHS, płyt CD i programów multimedialnych</w:t>
      </w:r>
    </w:p>
    <w:p w14:paraId="3EF9F74D" w14:textId="77777777" w:rsidR="004C3AC3" w:rsidRPr="002870B4" w:rsidRDefault="004C3AC3" w:rsidP="002870B4">
      <w:pPr>
        <w:pStyle w:val="Normal1"/>
        <w:numPr>
          <w:ilvl w:val="0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Obowiązki bibliotekarza:</w:t>
      </w:r>
    </w:p>
    <w:p w14:paraId="16911393" w14:textId="77777777" w:rsidR="004C3AC3" w:rsidRPr="002870B4" w:rsidRDefault="004C3AC3" w:rsidP="002870B4">
      <w:pPr>
        <w:pStyle w:val="Normal1"/>
        <w:numPr>
          <w:ilvl w:val="3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Praca pedagogiczna</w:t>
      </w:r>
      <w:r w:rsidR="002F22CE" w:rsidRPr="002870B4">
        <w:rPr>
          <w:rFonts w:ascii="Arial" w:hAnsi="Arial" w:cs="Arial"/>
        </w:rPr>
        <w:t xml:space="preserve">: </w:t>
      </w:r>
      <w:r w:rsidRPr="002870B4">
        <w:rPr>
          <w:rFonts w:ascii="Arial" w:hAnsi="Arial" w:cs="Arial"/>
        </w:rPr>
        <w:t>udostępnienie zbiorów</w:t>
      </w:r>
      <w:r w:rsidR="002F22CE" w:rsidRPr="002870B4">
        <w:rPr>
          <w:rFonts w:ascii="Arial" w:hAnsi="Arial" w:cs="Arial"/>
        </w:rPr>
        <w:t>,</w:t>
      </w:r>
      <w:r w:rsidR="00336648" w:rsidRPr="002870B4">
        <w:rPr>
          <w:rFonts w:ascii="Arial" w:hAnsi="Arial" w:cs="Arial"/>
        </w:rPr>
        <w:t xml:space="preserve"> </w:t>
      </w:r>
      <w:r w:rsidRPr="002870B4">
        <w:rPr>
          <w:rFonts w:ascii="Arial" w:hAnsi="Arial" w:cs="Arial"/>
        </w:rPr>
        <w:t xml:space="preserve">udzielenie informacji bibliotecznych, </w:t>
      </w:r>
      <w:r w:rsidR="00336648" w:rsidRPr="002870B4">
        <w:rPr>
          <w:rFonts w:ascii="Arial" w:hAnsi="Arial" w:cs="Arial"/>
        </w:rPr>
        <w:t xml:space="preserve">katalogowych, bibliograficznych, </w:t>
      </w:r>
      <w:r w:rsidRPr="002870B4">
        <w:rPr>
          <w:rFonts w:ascii="Arial" w:hAnsi="Arial" w:cs="Arial"/>
        </w:rPr>
        <w:t>rzeczowych i tekstowych</w:t>
      </w:r>
      <w:r w:rsidR="00336648" w:rsidRPr="002870B4">
        <w:rPr>
          <w:rFonts w:ascii="Arial" w:hAnsi="Arial" w:cs="Arial"/>
        </w:rPr>
        <w:t xml:space="preserve">, </w:t>
      </w:r>
      <w:r w:rsidR="002F22CE" w:rsidRPr="002870B4">
        <w:rPr>
          <w:rFonts w:ascii="Arial" w:hAnsi="Arial" w:cs="Arial"/>
        </w:rPr>
        <w:t>i</w:t>
      </w:r>
      <w:r w:rsidRPr="002870B4">
        <w:rPr>
          <w:rFonts w:ascii="Arial" w:hAnsi="Arial" w:cs="Arial"/>
        </w:rPr>
        <w:t>nformowanie nauczycieli o czytelnictwie uczniów.</w:t>
      </w:r>
    </w:p>
    <w:p w14:paraId="56A8B6A2" w14:textId="77777777" w:rsidR="00851557" w:rsidRPr="002870B4" w:rsidRDefault="00851557" w:rsidP="002870B4">
      <w:pPr>
        <w:pStyle w:val="Normal1"/>
        <w:numPr>
          <w:ilvl w:val="3"/>
          <w:numId w:val="29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Gromadzenie zbiorów zgodnie z profilem i potrzebami szkoły, ewidencja zbiorów zgodnie z obowiązującymi przepisami, opracowanie zbiorów, selekcja zbiorów, organizacja warsztatu informacyjnego, planowanie i sprawozdawczość.</w:t>
      </w:r>
    </w:p>
    <w:p w14:paraId="21734297" w14:textId="77777777" w:rsidR="00336648" w:rsidRPr="002870B4" w:rsidRDefault="004C3AC3" w:rsidP="002870B4">
      <w:pPr>
        <w:pStyle w:val="Normal1"/>
        <w:numPr>
          <w:ilvl w:val="0"/>
          <w:numId w:val="13"/>
        </w:numPr>
        <w:ind w:left="357" w:hanging="357"/>
        <w:rPr>
          <w:rFonts w:ascii="Arial" w:hAnsi="Arial" w:cs="Arial"/>
        </w:rPr>
      </w:pPr>
      <w:r w:rsidRPr="002870B4">
        <w:rPr>
          <w:rFonts w:ascii="Arial" w:hAnsi="Arial" w:cs="Arial"/>
        </w:rPr>
        <w:t>Szczegółowe warunki udostępnienia książek</w:t>
      </w:r>
      <w:r w:rsidR="0098457B" w:rsidRPr="002870B4">
        <w:rPr>
          <w:rFonts w:ascii="Arial" w:hAnsi="Arial" w:cs="Arial"/>
        </w:rPr>
        <w:t xml:space="preserve"> i innych</w:t>
      </w:r>
      <w:r w:rsidRPr="002870B4">
        <w:rPr>
          <w:rFonts w:ascii="Arial" w:hAnsi="Arial" w:cs="Arial"/>
        </w:rPr>
        <w:t xml:space="preserve"> źródeł informacji oraz zasady odpowiedzialności za nie, szczegółowe zadania rozbudzania i rozwijania indywidualnych zainteresowań uczniów zawarte są w regulaminie biblioteki szkolnej.</w:t>
      </w:r>
    </w:p>
    <w:p w14:paraId="5DCE573F" w14:textId="77777777" w:rsidR="004C3AC3" w:rsidRPr="002870B4" w:rsidRDefault="004C3AC3" w:rsidP="002870B4">
      <w:pPr>
        <w:pStyle w:val="Normal1"/>
        <w:numPr>
          <w:ilvl w:val="0"/>
          <w:numId w:val="13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Obowiązki dyrektora szkoły wobec biblioteki:</w:t>
      </w:r>
    </w:p>
    <w:p w14:paraId="4FF5F529" w14:textId="77777777" w:rsidR="004C3AC3" w:rsidRPr="002870B4" w:rsidRDefault="004C3AC3" w:rsidP="002870B4">
      <w:pPr>
        <w:pStyle w:val="Normal1"/>
        <w:numPr>
          <w:ilvl w:val="0"/>
          <w:numId w:val="32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sprawuje bezpośredni nadzór nad biblioteką</w:t>
      </w:r>
    </w:p>
    <w:p w14:paraId="29CB079A" w14:textId="77777777" w:rsidR="004C3AC3" w:rsidRPr="002870B4" w:rsidRDefault="004C3AC3" w:rsidP="002870B4">
      <w:pPr>
        <w:pStyle w:val="Normal1"/>
        <w:numPr>
          <w:ilvl w:val="0"/>
          <w:numId w:val="32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zapewnia właściwą obsadę personalną biblioteki</w:t>
      </w:r>
    </w:p>
    <w:p w14:paraId="6CEF7363" w14:textId="77777777" w:rsidR="004C3AC3" w:rsidRPr="002870B4" w:rsidRDefault="004C3AC3" w:rsidP="002870B4">
      <w:pPr>
        <w:pStyle w:val="Normal1"/>
        <w:numPr>
          <w:ilvl w:val="0"/>
          <w:numId w:val="32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zapewnia odpowiednie pomieszczenie i środki finansowe na działalność biblioteki </w:t>
      </w:r>
    </w:p>
    <w:p w14:paraId="392A9201" w14:textId="77777777" w:rsidR="004C3AC3" w:rsidRPr="002870B4" w:rsidRDefault="004C3AC3" w:rsidP="002870B4">
      <w:pPr>
        <w:pStyle w:val="Normal1"/>
        <w:numPr>
          <w:ilvl w:val="0"/>
          <w:numId w:val="32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zatwierdza roczny plan pracy biblioteki</w:t>
      </w:r>
    </w:p>
    <w:p w14:paraId="312FFFB7" w14:textId="77777777" w:rsidR="004C3AC3" w:rsidRPr="002870B4" w:rsidRDefault="004C3AC3" w:rsidP="002870B4">
      <w:pPr>
        <w:pStyle w:val="Normal1"/>
        <w:numPr>
          <w:ilvl w:val="0"/>
          <w:numId w:val="32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lastRenderedPageBreak/>
        <w:t>hospituje i ocenia pracę pracownika biblioteki</w:t>
      </w:r>
    </w:p>
    <w:p w14:paraId="1971D0AC" w14:textId="77777777" w:rsidR="004C3AC3" w:rsidRPr="002870B4" w:rsidRDefault="004C3AC3" w:rsidP="002870B4">
      <w:pPr>
        <w:pStyle w:val="Normal1"/>
        <w:numPr>
          <w:ilvl w:val="0"/>
          <w:numId w:val="32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analizuje działalność biblioteki</w:t>
      </w:r>
    </w:p>
    <w:p w14:paraId="3E5F0B02" w14:textId="77777777" w:rsidR="004C3AC3" w:rsidRPr="002870B4" w:rsidRDefault="004C3AC3" w:rsidP="002870B4">
      <w:pPr>
        <w:pStyle w:val="Normal1"/>
        <w:numPr>
          <w:ilvl w:val="0"/>
          <w:numId w:val="32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ocenia stan czytelnictwa na podstawie sprawozdań przygotowywanych przez bibliotekarza zatwierdza regulamin biblioteki</w:t>
      </w:r>
    </w:p>
    <w:p w14:paraId="5F36323A" w14:textId="77777777" w:rsidR="00336648" w:rsidRPr="002870B4" w:rsidRDefault="004C3AC3" w:rsidP="002870B4">
      <w:pPr>
        <w:pStyle w:val="Normal1"/>
        <w:numPr>
          <w:ilvl w:val="0"/>
          <w:numId w:val="13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Obowiązki nauczycieli wobec biblioteki</w:t>
      </w:r>
      <w:r w:rsidR="00336648" w:rsidRPr="002870B4">
        <w:rPr>
          <w:rFonts w:ascii="Arial" w:hAnsi="Arial" w:cs="Arial"/>
        </w:rPr>
        <w:t>:</w:t>
      </w:r>
    </w:p>
    <w:p w14:paraId="3D31C77E" w14:textId="77777777" w:rsidR="004C3AC3" w:rsidRPr="002870B4" w:rsidRDefault="004C3AC3" w:rsidP="002870B4">
      <w:pPr>
        <w:pStyle w:val="Normal1"/>
        <w:numPr>
          <w:ilvl w:val="0"/>
          <w:numId w:val="30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współpraca z biblioteką w przygotowaniu uczniów do korzystania z informacji</w:t>
      </w:r>
      <w:r w:rsidR="008D6C33" w:rsidRPr="002870B4">
        <w:rPr>
          <w:rFonts w:ascii="Arial" w:hAnsi="Arial" w:cs="Arial"/>
        </w:rPr>
        <w:t xml:space="preserve"> </w:t>
      </w:r>
      <w:r w:rsidRPr="002870B4">
        <w:rPr>
          <w:rFonts w:ascii="Arial" w:hAnsi="Arial" w:cs="Arial"/>
        </w:rPr>
        <w:t>i rozwijanie ich kultury czytelniczej</w:t>
      </w:r>
    </w:p>
    <w:p w14:paraId="39BF003F" w14:textId="77777777" w:rsidR="0016470D" w:rsidRPr="002870B4" w:rsidRDefault="004C3AC3" w:rsidP="002870B4">
      <w:pPr>
        <w:pStyle w:val="Normal1"/>
        <w:numPr>
          <w:ilvl w:val="0"/>
          <w:numId w:val="30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wychowawcy klasy zobowiązani są pomagać w egzekwowaniu zwrotów książek do biblioteki i rozliczeń</w:t>
      </w:r>
      <w:r w:rsidR="00FB6D5E" w:rsidRPr="002870B4">
        <w:rPr>
          <w:rFonts w:ascii="Arial" w:hAnsi="Arial" w:cs="Arial"/>
        </w:rPr>
        <w:t xml:space="preserve"> </w:t>
      </w:r>
      <w:r w:rsidRPr="002870B4">
        <w:rPr>
          <w:rFonts w:ascii="Arial" w:hAnsi="Arial" w:cs="Arial"/>
        </w:rPr>
        <w:t>za książki zgubione lub zniszczone.</w:t>
      </w:r>
    </w:p>
    <w:p w14:paraId="6F7931B2" w14:textId="77777777" w:rsidR="004C3AC3" w:rsidRPr="002870B4" w:rsidRDefault="004C3AC3" w:rsidP="002870B4">
      <w:pPr>
        <w:pStyle w:val="Normal1"/>
        <w:numPr>
          <w:ilvl w:val="0"/>
          <w:numId w:val="13"/>
        </w:numPr>
        <w:ind w:left="357" w:hanging="357"/>
        <w:rPr>
          <w:rFonts w:ascii="Arial" w:hAnsi="Arial" w:cs="Arial"/>
        </w:rPr>
      </w:pPr>
      <w:r w:rsidRPr="002870B4">
        <w:rPr>
          <w:rFonts w:ascii="Arial" w:hAnsi="Arial" w:cs="Arial"/>
        </w:rPr>
        <w:t>Finansowanie wydatków</w:t>
      </w:r>
    </w:p>
    <w:p w14:paraId="17747E71" w14:textId="77777777" w:rsidR="00336648" w:rsidRPr="002870B4" w:rsidRDefault="004C3AC3" w:rsidP="002870B4">
      <w:pPr>
        <w:pStyle w:val="Normal1"/>
        <w:numPr>
          <w:ilvl w:val="0"/>
          <w:numId w:val="30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Wydatki biblioteki szkolnej obejmują zakup zbiorów i ich konserwację. </w:t>
      </w:r>
    </w:p>
    <w:p w14:paraId="6B23636E" w14:textId="77777777" w:rsidR="004C3AC3" w:rsidRPr="002870B4" w:rsidRDefault="000F47F6" w:rsidP="002870B4">
      <w:pPr>
        <w:pStyle w:val="Normal1"/>
        <w:numPr>
          <w:ilvl w:val="0"/>
          <w:numId w:val="30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Wydatki </w:t>
      </w:r>
      <w:r w:rsidR="004C3AC3" w:rsidRPr="002870B4">
        <w:rPr>
          <w:rFonts w:ascii="Arial" w:hAnsi="Arial" w:cs="Arial"/>
        </w:rPr>
        <w:t>na powyższe cele są pokrywane z budżetu szkoły i mogą być uzupełniane dotacjami Rady Rodziców i innych ofiarodawców.</w:t>
      </w:r>
    </w:p>
    <w:p w14:paraId="47AA5D82" w14:textId="77777777" w:rsidR="00CE440F" w:rsidRPr="002870B4" w:rsidRDefault="00CE440F" w:rsidP="002870B4">
      <w:pPr>
        <w:pStyle w:val="Nagwek2"/>
      </w:pPr>
      <w:r w:rsidRPr="002870B4">
        <w:t xml:space="preserve">§ </w:t>
      </w:r>
      <w:r w:rsidR="0068590D" w:rsidRPr="002870B4">
        <w:t>3</w:t>
      </w:r>
      <w:r w:rsidR="006C3B3A" w:rsidRPr="002870B4">
        <w:t>3</w:t>
      </w:r>
    </w:p>
    <w:p w14:paraId="6DD22974" w14:textId="77777777" w:rsidR="00404820" w:rsidRPr="002870B4" w:rsidRDefault="00404820" w:rsidP="002870B4">
      <w:pPr>
        <w:pStyle w:val="Nagwek3"/>
        <w:rPr>
          <w:lang w:eastAsia="pl-PL"/>
        </w:rPr>
      </w:pPr>
      <w:r w:rsidRPr="002870B4">
        <w:rPr>
          <w:lang w:eastAsia="pl-PL"/>
        </w:rPr>
        <w:t>Organizacja praco</w:t>
      </w:r>
      <w:r w:rsidRPr="002870B4">
        <w:t>w</w:t>
      </w:r>
      <w:r w:rsidRPr="002870B4">
        <w:rPr>
          <w:lang w:eastAsia="pl-PL"/>
        </w:rPr>
        <w:t>ni szkolnych.</w:t>
      </w:r>
    </w:p>
    <w:p w14:paraId="328D3031" w14:textId="77777777" w:rsidR="00A2424E" w:rsidRPr="002870B4" w:rsidRDefault="00404820" w:rsidP="002870B4">
      <w:pPr>
        <w:numPr>
          <w:ilvl w:val="0"/>
          <w:numId w:val="33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Do realizacji celów statutowych szkoła posiada następujące pomieszczenia:</w:t>
      </w:r>
    </w:p>
    <w:p w14:paraId="6D7E94C0" w14:textId="77777777" w:rsidR="007F61F7" w:rsidRPr="002870B4" w:rsidRDefault="00404820" w:rsidP="002870B4">
      <w:pPr>
        <w:numPr>
          <w:ilvl w:val="1"/>
          <w:numId w:val="31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pracownie specjalistyczne,</w:t>
      </w:r>
    </w:p>
    <w:p w14:paraId="2C1D787F" w14:textId="77777777" w:rsidR="007F61F7" w:rsidRPr="002870B4" w:rsidRDefault="00404820" w:rsidP="002870B4">
      <w:pPr>
        <w:numPr>
          <w:ilvl w:val="1"/>
          <w:numId w:val="31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 xml:space="preserve">sale lekcyjne, </w:t>
      </w:r>
    </w:p>
    <w:p w14:paraId="01A46599" w14:textId="77777777" w:rsidR="007F61F7" w:rsidRPr="002870B4" w:rsidRDefault="00404820" w:rsidP="002870B4">
      <w:pPr>
        <w:numPr>
          <w:ilvl w:val="1"/>
          <w:numId w:val="31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bibliotekę z czytelnią,</w:t>
      </w:r>
    </w:p>
    <w:p w14:paraId="1ADA60AC" w14:textId="77777777" w:rsidR="007F61F7" w:rsidRPr="002870B4" w:rsidRDefault="00404820" w:rsidP="002870B4">
      <w:pPr>
        <w:numPr>
          <w:ilvl w:val="1"/>
          <w:numId w:val="31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gabinet pedagoga szkolnego,</w:t>
      </w:r>
    </w:p>
    <w:p w14:paraId="46BB61E7" w14:textId="77777777" w:rsidR="007F61F7" w:rsidRPr="002870B4" w:rsidRDefault="00404820" w:rsidP="002870B4">
      <w:pPr>
        <w:numPr>
          <w:ilvl w:val="1"/>
          <w:numId w:val="31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gabinet pielęgniarki szkolnej,</w:t>
      </w:r>
    </w:p>
    <w:p w14:paraId="1DA7C1D6" w14:textId="77777777" w:rsidR="007F61F7" w:rsidRPr="002870B4" w:rsidRDefault="00404820" w:rsidP="002870B4">
      <w:pPr>
        <w:numPr>
          <w:ilvl w:val="1"/>
          <w:numId w:val="31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lastRenderedPageBreak/>
        <w:t>archiwum,</w:t>
      </w:r>
    </w:p>
    <w:p w14:paraId="47C3E18B" w14:textId="77777777" w:rsidR="007F61F7" w:rsidRPr="002870B4" w:rsidRDefault="007F61F7" w:rsidP="002870B4">
      <w:pPr>
        <w:numPr>
          <w:ilvl w:val="1"/>
          <w:numId w:val="31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s</w:t>
      </w:r>
      <w:r w:rsidR="00404820" w:rsidRPr="002870B4">
        <w:rPr>
          <w:rFonts w:eastAsia="Times New Roman" w:cs="Arial"/>
          <w:lang w:eastAsia="pl-PL"/>
        </w:rPr>
        <w:t>alę gimnastyczną,</w:t>
      </w:r>
    </w:p>
    <w:p w14:paraId="40B0712E" w14:textId="77777777" w:rsidR="00404820" w:rsidRPr="002870B4" w:rsidRDefault="00336648" w:rsidP="002870B4">
      <w:pPr>
        <w:numPr>
          <w:ilvl w:val="1"/>
          <w:numId w:val="31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s</w:t>
      </w:r>
      <w:r w:rsidR="00404820" w:rsidRPr="002870B4">
        <w:rPr>
          <w:rFonts w:eastAsia="Times New Roman" w:cs="Arial"/>
          <w:lang w:eastAsia="pl-PL"/>
        </w:rPr>
        <w:t>zatnie.</w:t>
      </w:r>
    </w:p>
    <w:p w14:paraId="4BF2C9D4" w14:textId="77777777" w:rsidR="00404820" w:rsidRPr="002870B4" w:rsidRDefault="00404820" w:rsidP="002870B4">
      <w:pPr>
        <w:numPr>
          <w:ilvl w:val="2"/>
          <w:numId w:val="31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Zasady korzystania z poszczególnych pracowni</w:t>
      </w:r>
      <w:r w:rsidR="007F61F7" w:rsidRPr="002870B4">
        <w:rPr>
          <w:rFonts w:eastAsia="Times New Roman" w:cs="Arial"/>
          <w:lang w:eastAsia="pl-PL"/>
        </w:rPr>
        <w:t xml:space="preserve"> </w:t>
      </w:r>
      <w:r w:rsidRPr="002870B4">
        <w:rPr>
          <w:rFonts w:eastAsia="Times New Roman" w:cs="Arial"/>
          <w:lang w:eastAsia="pl-PL"/>
        </w:rPr>
        <w:t>określają regulaminy, które znajdują się</w:t>
      </w:r>
      <w:r w:rsidR="00346019" w:rsidRPr="002870B4">
        <w:rPr>
          <w:rFonts w:eastAsia="Times New Roman" w:cs="Arial"/>
          <w:lang w:eastAsia="pl-PL"/>
        </w:rPr>
        <w:t xml:space="preserve"> </w:t>
      </w:r>
      <w:r w:rsidR="007F61F7" w:rsidRPr="002870B4">
        <w:rPr>
          <w:rFonts w:eastAsia="Times New Roman" w:cs="Arial"/>
          <w:lang w:eastAsia="pl-PL"/>
        </w:rPr>
        <w:t>w</w:t>
      </w:r>
      <w:r w:rsidRPr="002870B4">
        <w:rPr>
          <w:rFonts w:eastAsia="Times New Roman" w:cs="Arial"/>
          <w:lang w:eastAsia="pl-PL"/>
        </w:rPr>
        <w:t xml:space="preserve"> pracowniach.</w:t>
      </w:r>
    </w:p>
    <w:p w14:paraId="3C3594DF" w14:textId="77777777" w:rsidR="00404820" w:rsidRPr="002870B4" w:rsidRDefault="00404820" w:rsidP="002870B4">
      <w:pPr>
        <w:numPr>
          <w:ilvl w:val="2"/>
          <w:numId w:val="31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Opiekę nad salami lekcyjnymi, pracowniami szkolnymi i innymi pomieszczeniami dydaktycznymi powierza się poszczególnym nauczycielom.</w:t>
      </w:r>
    </w:p>
    <w:p w14:paraId="6E9CF418" w14:textId="77777777" w:rsidR="00A2424E" w:rsidRPr="002870B4" w:rsidRDefault="00404820" w:rsidP="002870B4">
      <w:pPr>
        <w:numPr>
          <w:ilvl w:val="0"/>
          <w:numId w:val="34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Nauczyciele</w:t>
      </w:r>
      <w:r w:rsidR="007F61F7" w:rsidRPr="002870B4">
        <w:rPr>
          <w:rFonts w:eastAsia="Times New Roman" w:cs="Arial"/>
          <w:lang w:eastAsia="pl-PL"/>
        </w:rPr>
        <w:t xml:space="preserve"> </w:t>
      </w:r>
      <w:r w:rsidRPr="002870B4">
        <w:rPr>
          <w:rFonts w:eastAsia="Times New Roman" w:cs="Arial"/>
          <w:lang w:eastAsia="pl-PL"/>
        </w:rPr>
        <w:t>i inni pracownicy szkoły, którym powierzono pod opiekę pomieszczenia szkolne,</w:t>
      </w:r>
      <w:r w:rsidR="007F61F7" w:rsidRPr="002870B4">
        <w:rPr>
          <w:rFonts w:eastAsia="Times New Roman" w:cs="Arial"/>
          <w:lang w:eastAsia="pl-PL"/>
        </w:rPr>
        <w:t xml:space="preserve"> </w:t>
      </w:r>
      <w:r w:rsidRPr="002870B4">
        <w:rPr>
          <w:rFonts w:eastAsia="Times New Roman" w:cs="Arial"/>
          <w:lang w:eastAsia="pl-PL"/>
        </w:rPr>
        <w:t>o których mowa w ust. 1 mają w szczególności obowiązek:</w:t>
      </w:r>
    </w:p>
    <w:p w14:paraId="164D28B1" w14:textId="77777777" w:rsidR="007F61F7" w:rsidRPr="002870B4" w:rsidRDefault="00404820" w:rsidP="002870B4">
      <w:pPr>
        <w:numPr>
          <w:ilvl w:val="1"/>
          <w:numId w:val="34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zapewnić bezpieczne i higieniczne warunki dla uczniów,</w:t>
      </w:r>
    </w:p>
    <w:p w14:paraId="291EDE67" w14:textId="77777777" w:rsidR="007F61F7" w:rsidRPr="002870B4" w:rsidRDefault="00404820" w:rsidP="002870B4">
      <w:pPr>
        <w:numPr>
          <w:ilvl w:val="1"/>
          <w:numId w:val="34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utrzymywać w nich należyty porządek,</w:t>
      </w:r>
    </w:p>
    <w:p w14:paraId="2046CF91" w14:textId="77777777" w:rsidR="00404820" w:rsidRPr="002870B4" w:rsidRDefault="00404820" w:rsidP="002870B4">
      <w:pPr>
        <w:numPr>
          <w:ilvl w:val="1"/>
          <w:numId w:val="34"/>
        </w:numPr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dbać o estetykę i wystrój dostosowany do funkcji pomieszczenia.</w:t>
      </w:r>
    </w:p>
    <w:p w14:paraId="57959F5A" w14:textId="77777777" w:rsidR="00041385" w:rsidRPr="002870B4" w:rsidRDefault="0068590D" w:rsidP="002870B4">
      <w:pPr>
        <w:pStyle w:val="Nagwek2"/>
      </w:pPr>
      <w:r w:rsidRPr="002870B4">
        <w:t>Rozdział 7</w:t>
      </w:r>
    </w:p>
    <w:p w14:paraId="220F29F2" w14:textId="77777777" w:rsidR="00041385" w:rsidRPr="002870B4" w:rsidRDefault="00336648" w:rsidP="002870B4">
      <w:pPr>
        <w:pStyle w:val="Nagwek2"/>
      </w:pPr>
      <w:r w:rsidRPr="002870B4">
        <w:t xml:space="preserve">§ </w:t>
      </w:r>
      <w:r w:rsidR="0068590D" w:rsidRPr="002870B4">
        <w:t>3</w:t>
      </w:r>
      <w:r w:rsidR="006C3B3A" w:rsidRPr="002870B4">
        <w:t>4</w:t>
      </w:r>
    </w:p>
    <w:p w14:paraId="3AC8F21F" w14:textId="77777777" w:rsidR="00041385" w:rsidRPr="002870B4" w:rsidRDefault="00041385" w:rsidP="002870B4">
      <w:pPr>
        <w:pStyle w:val="Nagwek3"/>
      </w:pPr>
      <w:r w:rsidRPr="002870B4">
        <w:t>Wicedyrektor</w:t>
      </w:r>
    </w:p>
    <w:p w14:paraId="49FD547F" w14:textId="77777777" w:rsidR="00A2424E" w:rsidRPr="002870B4" w:rsidRDefault="00041385" w:rsidP="002870B4">
      <w:pPr>
        <w:numPr>
          <w:ilvl w:val="0"/>
          <w:numId w:val="8"/>
        </w:numPr>
        <w:rPr>
          <w:rFonts w:cs="Arial"/>
        </w:rPr>
      </w:pPr>
      <w:r w:rsidRPr="002870B4">
        <w:rPr>
          <w:rFonts w:cs="Arial"/>
        </w:rPr>
        <w:t>W szkole utworzone jest stanowisko wicedyrektora.</w:t>
      </w:r>
    </w:p>
    <w:p w14:paraId="169F5FAF" w14:textId="77777777" w:rsidR="00041385" w:rsidRPr="002870B4" w:rsidRDefault="00041385" w:rsidP="002870B4">
      <w:pPr>
        <w:numPr>
          <w:ilvl w:val="0"/>
          <w:numId w:val="8"/>
        </w:numPr>
        <w:rPr>
          <w:rFonts w:cs="Arial"/>
        </w:rPr>
      </w:pPr>
      <w:r w:rsidRPr="002870B4">
        <w:rPr>
          <w:rFonts w:cs="Arial"/>
        </w:rPr>
        <w:t>Zadania wicedyrektora:</w:t>
      </w:r>
    </w:p>
    <w:p w14:paraId="7B26845A" w14:textId="77777777" w:rsidR="00041385" w:rsidRPr="002870B4" w:rsidRDefault="00041385" w:rsidP="002870B4">
      <w:pPr>
        <w:numPr>
          <w:ilvl w:val="0"/>
          <w:numId w:val="35"/>
        </w:numPr>
        <w:rPr>
          <w:rFonts w:cs="Arial"/>
        </w:rPr>
      </w:pPr>
      <w:r w:rsidRPr="002870B4">
        <w:rPr>
          <w:rFonts w:cs="Arial"/>
        </w:rPr>
        <w:t>zastępuje dyrektora szkoły podczas jego nieobecności,</w:t>
      </w:r>
    </w:p>
    <w:p w14:paraId="0FB0715A" w14:textId="77777777" w:rsidR="00041385" w:rsidRPr="002870B4" w:rsidRDefault="00041385" w:rsidP="002870B4">
      <w:pPr>
        <w:numPr>
          <w:ilvl w:val="0"/>
          <w:numId w:val="35"/>
        </w:numPr>
        <w:rPr>
          <w:rFonts w:cs="Arial"/>
        </w:rPr>
      </w:pPr>
      <w:r w:rsidRPr="002870B4">
        <w:rPr>
          <w:rFonts w:cs="Arial"/>
        </w:rPr>
        <w:t>organizuje i koordynuje prace dydaktyczno-wychowawcze,</w:t>
      </w:r>
    </w:p>
    <w:p w14:paraId="7EF93886" w14:textId="77777777" w:rsidR="00041385" w:rsidRPr="002870B4" w:rsidRDefault="00041385" w:rsidP="002870B4">
      <w:pPr>
        <w:numPr>
          <w:ilvl w:val="0"/>
          <w:numId w:val="35"/>
        </w:numPr>
        <w:rPr>
          <w:rFonts w:cs="Arial"/>
          <w:b/>
        </w:rPr>
      </w:pPr>
      <w:r w:rsidRPr="002870B4">
        <w:rPr>
          <w:rFonts w:cs="Arial"/>
        </w:rPr>
        <w:t>wykonuje zadania zlecone przez dyrektora szkoły.</w:t>
      </w:r>
    </w:p>
    <w:p w14:paraId="39FA5AAD" w14:textId="77777777" w:rsidR="00041385" w:rsidRPr="002870B4" w:rsidRDefault="00A2424E" w:rsidP="002870B4">
      <w:pPr>
        <w:pStyle w:val="Nagwek2"/>
      </w:pPr>
      <w:r w:rsidRPr="002870B4">
        <w:lastRenderedPageBreak/>
        <w:t xml:space="preserve">§ </w:t>
      </w:r>
      <w:r w:rsidR="0068590D" w:rsidRPr="002870B4">
        <w:t>3</w:t>
      </w:r>
      <w:r w:rsidR="006C3B3A" w:rsidRPr="002870B4">
        <w:t>5</w:t>
      </w:r>
    </w:p>
    <w:p w14:paraId="54756B33" w14:textId="77777777" w:rsidR="00041385" w:rsidRPr="002870B4" w:rsidRDefault="00041385" w:rsidP="002870B4">
      <w:pPr>
        <w:pStyle w:val="Nagwek3"/>
      </w:pPr>
      <w:r w:rsidRPr="002870B4">
        <w:t>Zadania nauczycieli</w:t>
      </w:r>
    </w:p>
    <w:p w14:paraId="379E60E4" w14:textId="77777777" w:rsidR="00041385" w:rsidRPr="002870B4" w:rsidRDefault="00041385" w:rsidP="002870B4">
      <w:pPr>
        <w:numPr>
          <w:ilvl w:val="0"/>
          <w:numId w:val="2"/>
        </w:numPr>
        <w:ind w:left="357" w:hanging="357"/>
        <w:rPr>
          <w:rFonts w:cs="Arial"/>
        </w:rPr>
      </w:pPr>
      <w:r w:rsidRPr="002870B4">
        <w:rPr>
          <w:rFonts w:cs="Arial"/>
        </w:rPr>
        <w:t>Nauczyciele prowadzący zajęcia w danym oddziale tworzą zespół, którego zadaniem jest w szczególności ustalenie zestawu programów nauczania dla danego oddziału oraz jego modyfikowanie w miarę potrzeb.</w:t>
      </w:r>
    </w:p>
    <w:p w14:paraId="51F7CABE" w14:textId="77777777" w:rsidR="00041385" w:rsidRPr="002870B4" w:rsidRDefault="00041385" w:rsidP="002870B4">
      <w:pPr>
        <w:numPr>
          <w:ilvl w:val="0"/>
          <w:numId w:val="2"/>
        </w:numPr>
        <w:rPr>
          <w:rFonts w:cs="Arial"/>
        </w:rPr>
      </w:pPr>
      <w:r w:rsidRPr="002870B4">
        <w:rPr>
          <w:rFonts w:cs="Arial"/>
        </w:rPr>
        <w:t>Dyrektor szkoły może tworzyć zespoły wychowawcze, zespoły przedmiotowe lub inne zespoły problemowo-zadaniowe.</w:t>
      </w:r>
    </w:p>
    <w:p w14:paraId="2A29B28B" w14:textId="77777777" w:rsidR="00041385" w:rsidRPr="002870B4" w:rsidRDefault="00041385" w:rsidP="002870B4">
      <w:pPr>
        <w:numPr>
          <w:ilvl w:val="0"/>
          <w:numId w:val="2"/>
        </w:numPr>
        <w:rPr>
          <w:rFonts w:cs="Arial"/>
        </w:rPr>
      </w:pPr>
      <w:r w:rsidRPr="002870B4">
        <w:rPr>
          <w:rFonts w:cs="Arial"/>
        </w:rPr>
        <w:t>Pracą zespołu kieruje przewodniczący powoływany przez dyrektora szkoły, na wniosek zespołu.</w:t>
      </w:r>
    </w:p>
    <w:p w14:paraId="1CB337F8" w14:textId="77777777" w:rsidR="00041385" w:rsidRPr="002870B4" w:rsidRDefault="00041385" w:rsidP="002870B4">
      <w:pPr>
        <w:numPr>
          <w:ilvl w:val="0"/>
          <w:numId w:val="2"/>
        </w:numPr>
        <w:rPr>
          <w:rFonts w:cs="Arial"/>
        </w:rPr>
      </w:pPr>
      <w:r w:rsidRPr="002870B4">
        <w:rPr>
          <w:rFonts w:cs="Arial"/>
        </w:rPr>
        <w:t>Nauczyciel podczas pełnienia lub w związku z pełnieniem obowiązków służbowych ma prawo do korzystania z ochrony przewidzianej dla funkcjonariuszy publicznych.</w:t>
      </w:r>
    </w:p>
    <w:p w14:paraId="2276E4C9" w14:textId="77777777" w:rsidR="00041385" w:rsidRPr="002870B4" w:rsidRDefault="00A2424E" w:rsidP="002870B4">
      <w:pPr>
        <w:pStyle w:val="Nagwek2"/>
      </w:pPr>
      <w:r w:rsidRPr="002870B4">
        <w:lastRenderedPageBreak/>
        <w:t xml:space="preserve">§ </w:t>
      </w:r>
      <w:r w:rsidR="0068590D" w:rsidRPr="002870B4">
        <w:t>3</w:t>
      </w:r>
      <w:r w:rsidR="006C3B3A" w:rsidRPr="002870B4">
        <w:t>6</w:t>
      </w:r>
    </w:p>
    <w:p w14:paraId="4633B5A1" w14:textId="77777777" w:rsidR="00041385" w:rsidRPr="002870B4" w:rsidRDefault="00041385" w:rsidP="002870B4">
      <w:pPr>
        <w:pStyle w:val="Nagwek3"/>
      </w:pPr>
      <w:r w:rsidRPr="002870B4">
        <w:t>Prawa nauczyciela</w:t>
      </w:r>
    </w:p>
    <w:p w14:paraId="48CBCDAF" w14:textId="77777777" w:rsidR="00704AAA" w:rsidRPr="002870B4" w:rsidRDefault="00041385" w:rsidP="002870B4">
      <w:pPr>
        <w:keepNext/>
        <w:keepLines/>
        <w:numPr>
          <w:ilvl w:val="0"/>
          <w:numId w:val="43"/>
        </w:numPr>
        <w:rPr>
          <w:rFonts w:cs="Arial"/>
        </w:rPr>
      </w:pPr>
      <w:r w:rsidRPr="002870B4">
        <w:rPr>
          <w:rFonts w:cs="Arial"/>
        </w:rPr>
        <w:t>Nauczyciel ma prawo do:</w:t>
      </w:r>
    </w:p>
    <w:p w14:paraId="4D9E9781" w14:textId="77777777" w:rsidR="00704AAA" w:rsidRPr="002870B4" w:rsidRDefault="00041385" w:rsidP="002870B4">
      <w:pPr>
        <w:keepNext/>
        <w:keepLines/>
        <w:numPr>
          <w:ilvl w:val="1"/>
          <w:numId w:val="43"/>
        </w:numPr>
        <w:rPr>
          <w:rFonts w:cs="Arial"/>
        </w:rPr>
      </w:pPr>
      <w:r w:rsidRPr="002870B4">
        <w:rPr>
          <w:rFonts w:cs="Arial"/>
        </w:rPr>
        <w:t>szacunku ze strony wszystkich osób, zarówno dorosłych, jak i dzieci,</w:t>
      </w:r>
    </w:p>
    <w:p w14:paraId="5826FD0A" w14:textId="77777777" w:rsidR="00704AAA" w:rsidRPr="002870B4" w:rsidRDefault="00041385" w:rsidP="002870B4">
      <w:pPr>
        <w:keepNext/>
        <w:keepLines/>
        <w:numPr>
          <w:ilvl w:val="1"/>
          <w:numId w:val="43"/>
        </w:numPr>
        <w:rPr>
          <w:rFonts w:cs="Arial"/>
        </w:rPr>
      </w:pPr>
      <w:r w:rsidRPr="002870B4">
        <w:rPr>
          <w:rFonts w:cs="Arial"/>
        </w:rPr>
        <w:t>wolności wypowiedzi nienaruszającej dóbr innych osób,</w:t>
      </w:r>
    </w:p>
    <w:p w14:paraId="6AC645EB" w14:textId="77777777" w:rsidR="00704AAA" w:rsidRPr="002870B4" w:rsidRDefault="00041385" w:rsidP="002870B4">
      <w:pPr>
        <w:keepNext/>
        <w:keepLines/>
        <w:numPr>
          <w:ilvl w:val="1"/>
          <w:numId w:val="43"/>
        </w:numPr>
        <w:rPr>
          <w:rFonts w:cs="Arial"/>
        </w:rPr>
      </w:pPr>
      <w:r w:rsidRPr="002870B4">
        <w:rPr>
          <w:rFonts w:cs="Arial"/>
        </w:rPr>
        <w:t>jawnej i uzasadnionej oceny jego pracy,</w:t>
      </w:r>
    </w:p>
    <w:p w14:paraId="537527AE" w14:textId="77777777" w:rsidR="00704AAA" w:rsidRPr="002870B4" w:rsidRDefault="00041385" w:rsidP="002870B4">
      <w:pPr>
        <w:keepNext/>
        <w:keepLines/>
        <w:numPr>
          <w:ilvl w:val="1"/>
          <w:numId w:val="43"/>
        </w:numPr>
        <w:rPr>
          <w:rFonts w:cs="Arial"/>
        </w:rPr>
      </w:pPr>
      <w:r w:rsidRPr="002870B4">
        <w:rPr>
          <w:rFonts w:cs="Arial"/>
        </w:rPr>
        <w:t>rozwoju i wsparcia w zakresie doskonalenia zawodowego,</w:t>
      </w:r>
    </w:p>
    <w:p w14:paraId="508019D9" w14:textId="77777777" w:rsidR="00704AAA" w:rsidRPr="002870B4" w:rsidRDefault="00041385" w:rsidP="002870B4">
      <w:pPr>
        <w:keepNext/>
        <w:keepLines/>
        <w:numPr>
          <w:ilvl w:val="1"/>
          <w:numId w:val="43"/>
        </w:numPr>
        <w:rPr>
          <w:rFonts w:cs="Arial"/>
        </w:rPr>
      </w:pPr>
      <w:r w:rsidRPr="002870B4">
        <w:rPr>
          <w:rFonts w:cs="Arial"/>
        </w:rPr>
        <w:t>wynagrodzenia za swoją pracę,</w:t>
      </w:r>
    </w:p>
    <w:p w14:paraId="5D6C794A" w14:textId="77777777" w:rsidR="00704AAA" w:rsidRPr="002870B4" w:rsidRDefault="00041385" w:rsidP="002870B4">
      <w:pPr>
        <w:keepNext/>
        <w:keepLines/>
        <w:numPr>
          <w:ilvl w:val="1"/>
          <w:numId w:val="43"/>
        </w:numPr>
        <w:rPr>
          <w:rFonts w:cs="Arial"/>
        </w:rPr>
      </w:pPr>
      <w:r w:rsidRPr="002870B4">
        <w:rPr>
          <w:rFonts w:cs="Arial"/>
        </w:rPr>
        <w:t>urlopu wypoczynkowego,</w:t>
      </w:r>
    </w:p>
    <w:p w14:paraId="2575F575" w14:textId="77777777" w:rsidR="00041385" w:rsidRPr="002870B4" w:rsidRDefault="00041385" w:rsidP="002870B4">
      <w:pPr>
        <w:keepNext/>
        <w:keepLines/>
        <w:numPr>
          <w:ilvl w:val="1"/>
          <w:numId w:val="43"/>
        </w:numPr>
        <w:rPr>
          <w:rFonts w:cs="Arial"/>
        </w:rPr>
      </w:pPr>
      <w:r w:rsidRPr="002870B4">
        <w:rPr>
          <w:rFonts w:cs="Arial"/>
        </w:rPr>
        <w:t>dodatku za pracę w trudnych lub uciążliwych warunkach.</w:t>
      </w:r>
    </w:p>
    <w:p w14:paraId="395660B9" w14:textId="77777777" w:rsidR="00041385" w:rsidRPr="002870B4" w:rsidRDefault="00A2424E" w:rsidP="002870B4">
      <w:pPr>
        <w:pStyle w:val="Nagwek2"/>
      </w:pPr>
      <w:r w:rsidRPr="002870B4">
        <w:t xml:space="preserve">§ </w:t>
      </w:r>
      <w:r w:rsidR="0068590D" w:rsidRPr="002870B4">
        <w:t>3</w:t>
      </w:r>
      <w:r w:rsidR="006C3B3A" w:rsidRPr="002870B4">
        <w:t>7</w:t>
      </w:r>
    </w:p>
    <w:p w14:paraId="41C95D2B" w14:textId="77777777" w:rsidR="00041385" w:rsidRPr="002870B4" w:rsidRDefault="00041385" w:rsidP="002870B4">
      <w:pPr>
        <w:pStyle w:val="Nagwek3"/>
      </w:pPr>
      <w:r w:rsidRPr="002870B4">
        <w:t>Obowiązki nauczyciela</w:t>
      </w:r>
    </w:p>
    <w:p w14:paraId="65080ACB" w14:textId="77777777" w:rsidR="00041385" w:rsidRPr="002870B4" w:rsidRDefault="00041385" w:rsidP="002870B4">
      <w:pPr>
        <w:numPr>
          <w:ilvl w:val="0"/>
          <w:numId w:val="44"/>
        </w:numPr>
        <w:rPr>
          <w:rFonts w:cs="Arial"/>
        </w:rPr>
      </w:pPr>
      <w:r w:rsidRPr="002870B4">
        <w:rPr>
          <w:rFonts w:cs="Arial"/>
        </w:rPr>
        <w:t>Nauczyciel zobowiązany jest:</w:t>
      </w:r>
    </w:p>
    <w:p w14:paraId="0092F53A" w14:textId="77777777" w:rsidR="00041385" w:rsidRPr="002870B4" w:rsidRDefault="00041385" w:rsidP="002870B4">
      <w:pPr>
        <w:numPr>
          <w:ilvl w:val="1"/>
          <w:numId w:val="36"/>
        </w:numPr>
        <w:rPr>
          <w:rFonts w:cs="Arial"/>
        </w:rPr>
      </w:pPr>
      <w:r w:rsidRPr="002870B4">
        <w:rPr>
          <w:rFonts w:cs="Arial"/>
        </w:rPr>
        <w:t>rzetelnie realizować zadania związane z powierzonym mu stanowiskiem oraz podstawowymi funkcjami szkoły: dydaktyczną, wychowawczą i opiekuńczą, w tym zadania związane z zapewnieniem bezpieczeństwa uczniom w czasie zajęć organizowanych przez szkołę,</w:t>
      </w:r>
    </w:p>
    <w:p w14:paraId="20D65FA1" w14:textId="77777777" w:rsidR="00041385" w:rsidRPr="002870B4" w:rsidRDefault="00041385" w:rsidP="002870B4">
      <w:pPr>
        <w:numPr>
          <w:ilvl w:val="1"/>
          <w:numId w:val="36"/>
        </w:numPr>
        <w:rPr>
          <w:rFonts w:cs="Arial"/>
        </w:rPr>
      </w:pPr>
      <w:r w:rsidRPr="002870B4">
        <w:rPr>
          <w:rFonts w:cs="Arial"/>
        </w:rPr>
        <w:t>wspierać każdego ucznia w jego rozwoju,</w:t>
      </w:r>
    </w:p>
    <w:p w14:paraId="5B1F67BF" w14:textId="77777777" w:rsidR="00041385" w:rsidRPr="002870B4" w:rsidRDefault="00041385" w:rsidP="002870B4">
      <w:pPr>
        <w:numPr>
          <w:ilvl w:val="1"/>
          <w:numId w:val="36"/>
        </w:numPr>
        <w:rPr>
          <w:rFonts w:cs="Arial"/>
        </w:rPr>
      </w:pPr>
      <w:r w:rsidRPr="002870B4">
        <w:rPr>
          <w:rFonts w:cs="Arial"/>
        </w:rPr>
        <w:t>dążyć do pełni własnego rozwoju osobowego,</w:t>
      </w:r>
    </w:p>
    <w:p w14:paraId="5EDC01EF" w14:textId="77777777" w:rsidR="00041385" w:rsidRPr="002870B4" w:rsidRDefault="00041385" w:rsidP="002870B4">
      <w:pPr>
        <w:numPr>
          <w:ilvl w:val="1"/>
          <w:numId w:val="36"/>
        </w:numPr>
        <w:rPr>
          <w:rFonts w:cs="Arial"/>
        </w:rPr>
      </w:pPr>
      <w:r w:rsidRPr="002870B4">
        <w:rPr>
          <w:rFonts w:cs="Arial"/>
        </w:rPr>
        <w:lastRenderedPageBreak/>
        <w:t>kształcić i wychowywać młodzież w umiłowaniu ojczyzny, w poszanowaniu Konstytucji Rzeczypospolitej Polskiej, w atmosferze wolności sumienia i szacunku dla każdego człowieka,</w:t>
      </w:r>
    </w:p>
    <w:p w14:paraId="3943136D" w14:textId="77777777" w:rsidR="00041385" w:rsidRPr="002870B4" w:rsidRDefault="00041385" w:rsidP="002870B4">
      <w:pPr>
        <w:numPr>
          <w:ilvl w:val="1"/>
          <w:numId w:val="36"/>
        </w:numPr>
        <w:rPr>
          <w:rFonts w:cs="Arial"/>
        </w:rPr>
      </w:pPr>
      <w:r w:rsidRPr="002870B4">
        <w:rPr>
          <w:rFonts w:cs="Arial"/>
        </w:rPr>
        <w:t>dbać o kształtowanie u uczniów postaw moralnych i obywatelskich zgodnie z ideą demokracji, pokoju i przyjaźni międz</w:t>
      </w:r>
      <w:r w:rsidR="0063279C" w:rsidRPr="002870B4">
        <w:rPr>
          <w:rFonts w:cs="Arial"/>
        </w:rPr>
        <w:t xml:space="preserve">y ludźmi różnych narodów, ras i </w:t>
      </w:r>
      <w:r w:rsidRPr="002870B4">
        <w:rPr>
          <w:rFonts w:cs="Arial"/>
        </w:rPr>
        <w:t>światopoglądów,</w:t>
      </w:r>
    </w:p>
    <w:p w14:paraId="5D4D2220" w14:textId="77777777" w:rsidR="00041385" w:rsidRPr="002870B4" w:rsidRDefault="00041385" w:rsidP="002870B4">
      <w:pPr>
        <w:numPr>
          <w:ilvl w:val="1"/>
          <w:numId w:val="36"/>
        </w:numPr>
        <w:rPr>
          <w:rFonts w:cs="Arial"/>
        </w:rPr>
      </w:pPr>
      <w:r w:rsidRPr="002870B4">
        <w:rPr>
          <w:rFonts w:cs="Arial"/>
        </w:rPr>
        <w:t>traktować uczniów z szacunkiem,</w:t>
      </w:r>
    </w:p>
    <w:p w14:paraId="7323042F" w14:textId="77777777" w:rsidR="00041385" w:rsidRPr="002870B4" w:rsidRDefault="00041385" w:rsidP="002870B4">
      <w:pPr>
        <w:numPr>
          <w:ilvl w:val="1"/>
          <w:numId w:val="36"/>
        </w:numPr>
        <w:rPr>
          <w:rFonts w:cs="Arial"/>
        </w:rPr>
      </w:pPr>
      <w:r w:rsidRPr="002870B4">
        <w:rPr>
          <w:rFonts w:cs="Arial"/>
        </w:rPr>
        <w:t>dbać o bezpieczeństwo uczniów podczas zajęć na terenie szkoły, jak i poza nim,</w:t>
      </w:r>
    </w:p>
    <w:p w14:paraId="216461C2" w14:textId="77777777" w:rsidR="00041385" w:rsidRPr="002870B4" w:rsidRDefault="00041385" w:rsidP="002870B4">
      <w:pPr>
        <w:numPr>
          <w:ilvl w:val="1"/>
          <w:numId w:val="36"/>
        </w:numPr>
        <w:rPr>
          <w:rFonts w:cs="Arial"/>
        </w:rPr>
      </w:pPr>
      <w:r w:rsidRPr="002870B4">
        <w:rPr>
          <w:rFonts w:cs="Arial"/>
        </w:rPr>
        <w:t>planować swoją pracę zgodnie z przyjętym programem nauczania,</w:t>
      </w:r>
    </w:p>
    <w:p w14:paraId="23070B7F" w14:textId="77777777" w:rsidR="00041385" w:rsidRPr="002870B4" w:rsidRDefault="00041385" w:rsidP="002870B4">
      <w:pPr>
        <w:numPr>
          <w:ilvl w:val="1"/>
          <w:numId w:val="36"/>
        </w:numPr>
        <w:rPr>
          <w:rFonts w:cs="Arial"/>
        </w:rPr>
      </w:pPr>
      <w:r w:rsidRPr="002870B4">
        <w:rPr>
          <w:rFonts w:cs="Arial"/>
        </w:rPr>
        <w:t>pogłębiać swoją wiedzę i kwalifikacje poprzez uczestnictwo w kursach, warsztatach, studiach podyplomowych,</w:t>
      </w:r>
    </w:p>
    <w:p w14:paraId="6050CD91" w14:textId="77777777" w:rsidR="00041385" w:rsidRPr="002870B4" w:rsidRDefault="00041385" w:rsidP="002870B4">
      <w:pPr>
        <w:numPr>
          <w:ilvl w:val="1"/>
          <w:numId w:val="36"/>
        </w:numPr>
        <w:rPr>
          <w:rFonts w:cs="Arial"/>
        </w:rPr>
      </w:pPr>
      <w:r w:rsidRPr="002870B4">
        <w:rPr>
          <w:rFonts w:cs="Arial"/>
        </w:rPr>
        <w:t>wykorzystywać różne metody nauczania</w:t>
      </w:r>
      <w:r w:rsidR="00F72241" w:rsidRPr="002870B4">
        <w:rPr>
          <w:rFonts w:cs="Arial"/>
        </w:rPr>
        <w:t>,</w:t>
      </w:r>
    </w:p>
    <w:p w14:paraId="16EB29FE" w14:textId="77777777" w:rsidR="008E35C8" w:rsidRPr="002870B4" w:rsidRDefault="00F72241" w:rsidP="002870B4">
      <w:pPr>
        <w:numPr>
          <w:ilvl w:val="1"/>
          <w:numId w:val="36"/>
        </w:numPr>
        <w:rPr>
          <w:rFonts w:cs="Arial"/>
        </w:rPr>
      </w:pPr>
      <w:r w:rsidRPr="002870B4">
        <w:rPr>
          <w:rFonts w:cs="Arial"/>
        </w:rPr>
        <w:t>przeprowadzać lekcje w formie zdalne</w:t>
      </w:r>
      <w:r w:rsidR="00874BCE" w:rsidRPr="002870B4">
        <w:rPr>
          <w:rFonts w:cs="Arial"/>
        </w:rPr>
        <w:t>j, w za</w:t>
      </w:r>
      <w:r w:rsidR="00932638" w:rsidRPr="002870B4">
        <w:rPr>
          <w:rFonts w:cs="Arial"/>
        </w:rPr>
        <w:t>l</w:t>
      </w:r>
      <w:r w:rsidR="00874BCE" w:rsidRPr="002870B4">
        <w:rPr>
          <w:rFonts w:cs="Arial"/>
        </w:rPr>
        <w:t>eżności od potrzeb</w:t>
      </w:r>
      <w:r w:rsidRPr="002870B4">
        <w:rPr>
          <w:rFonts w:cs="Arial"/>
        </w:rPr>
        <w:t>.</w:t>
      </w:r>
    </w:p>
    <w:p w14:paraId="56B6A17B" w14:textId="77777777" w:rsidR="00041385" w:rsidRPr="002870B4" w:rsidRDefault="0068590D" w:rsidP="002870B4">
      <w:pPr>
        <w:pStyle w:val="Nagwek2"/>
      </w:pPr>
      <w:r w:rsidRPr="002870B4">
        <w:t>§ 3</w:t>
      </w:r>
      <w:r w:rsidR="006C3B3A" w:rsidRPr="002870B4">
        <w:t>8</w:t>
      </w:r>
    </w:p>
    <w:p w14:paraId="375DCBF8" w14:textId="77777777" w:rsidR="00041385" w:rsidRPr="002870B4" w:rsidRDefault="00041385" w:rsidP="002870B4">
      <w:pPr>
        <w:pStyle w:val="Nagwek3"/>
      </w:pPr>
      <w:r w:rsidRPr="002870B4">
        <w:t>Zadania wychowawcy</w:t>
      </w:r>
    </w:p>
    <w:p w14:paraId="2466AC3B" w14:textId="77777777" w:rsidR="00A2424E" w:rsidRPr="002870B4" w:rsidRDefault="00041385" w:rsidP="002870B4">
      <w:pPr>
        <w:numPr>
          <w:ilvl w:val="0"/>
          <w:numId w:val="9"/>
        </w:numPr>
        <w:rPr>
          <w:rFonts w:cs="Arial"/>
        </w:rPr>
      </w:pPr>
      <w:r w:rsidRPr="002870B4">
        <w:rPr>
          <w:rFonts w:cs="Arial"/>
        </w:rPr>
        <w:t>Wychowawca opiekuje się oddziałem.</w:t>
      </w:r>
    </w:p>
    <w:p w14:paraId="11EA23AF" w14:textId="77777777" w:rsidR="00041385" w:rsidRPr="002870B4" w:rsidRDefault="00041385" w:rsidP="002870B4">
      <w:pPr>
        <w:numPr>
          <w:ilvl w:val="0"/>
          <w:numId w:val="9"/>
        </w:numPr>
        <w:ind w:left="357" w:hanging="357"/>
        <w:rPr>
          <w:rFonts w:cs="Arial"/>
        </w:rPr>
      </w:pPr>
      <w:r w:rsidRPr="002870B4">
        <w:rPr>
          <w:rFonts w:cs="Arial"/>
        </w:rPr>
        <w:t>Dla zapewnienia ciągłości i skuteczności pracy wychowawczej wskazane jest, aby nauczyciel wychowawca opiekował się danym oddziałem w ciągu całego etapu edukacyjnego.</w:t>
      </w:r>
    </w:p>
    <w:p w14:paraId="5E67B8A7" w14:textId="77777777" w:rsidR="00041385" w:rsidRPr="002870B4" w:rsidRDefault="00041385" w:rsidP="002870B4">
      <w:pPr>
        <w:numPr>
          <w:ilvl w:val="0"/>
          <w:numId w:val="9"/>
        </w:numPr>
        <w:rPr>
          <w:rFonts w:cs="Arial"/>
        </w:rPr>
      </w:pPr>
      <w:r w:rsidRPr="002870B4">
        <w:rPr>
          <w:rFonts w:cs="Arial"/>
        </w:rPr>
        <w:t>Formy spełniania zadań nauczyciela wychowawcy powinny być dostosowane do wieku uczniów, ich potrzeb oraz warunków środowiskowych szkoły.</w:t>
      </w:r>
    </w:p>
    <w:p w14:paraId="4C23D4D4" w14:textId="77777777" w:rsidR="00041385" w:rsidRPr="002870B4" w:rsidRDefault="00041385" w:rsidP="002870B4">
      <w:pPr>
        <w:numPr>
          <w:ilvl w:val="0"/>
          <w:numId w:val="9"/>
        </w:numPr>
        <w:rPr>
          <w:rFonts w:cs="Arial"/>
        </w:rPr>
      </w:pPr>
      <w:r w:rsidRPr="002870B4">
        <w:rPr>
          <w:rFonts w:cs="Arial"/>
        </w:rPr>
        <w:t>Do zadań wychowawcy należy w szczególności:</w:t>
      </w:r>
    </w:p>
    <w:p w14:paraId="15A8B404" w14:textId="77777777" w:rsidR="00041385" w:rsidRPr="002870B4" w:rsidRDefault="00041385" w:rsidP="002870B4">
      <w:pPr>
        <w:numPr>
          <w:ilvl w:val="0"/>
          <w:numId w:val="37"/>
        </w:numPr>
        <w:rPr>
          <w:rFonts w:cs="Arial"/>
        </w:rPr>
      </w:pPr>
      <w:r w:rsidRPr="002870B4">
        <w:rPr>
          <w:rFonts w:cs="Arial"/>
        </w:rPr>
        <w:lastRenderedPageBreak/>
        <w:t>stworzenie warunków umożliwiających doskonalenie się ucznia,</w:t>
      </w:r>
    </w:p>
    <w:p w14:paraId="040EBF9E" w14:textId="77777777" w:rsidR="00041385" w:rsidRPr="002870B4" w:rsidRDefault="00041385" w:rsidP="002870B4">
      <w:pPr>
        <w:numPr>
          <w:ilvl w:val="0"/>
          <w:numId w:val="37"/>
        </w:numPr>
        <w:rPr>
          <w:rFonts w:cs="Arial"/>
        </w:rPr>
      </w:pPr>
      <w:r w:rsidRPr="002870B4">
        <w:rPr>
          <w:rFonts w:cs="Arial"/>
        </w:rPr>
        <w:t>przygotowanie do życia w społeczeństwie informacyjnym,</w:t>
      </w:r>
    </w:p>
    <w:p w14:paraId="44D9D2C9" w14:textId="77777777" w:rsidR="00041385" w:rsidRPr="002870B4" w:rsidRDefault="00041385" w:rsidP="002870B4">
      <w:pPr>
        <w:numPr>
          <w:ilvl w:val="0"/>
          <w:numId w:val="37"/>
        </w:numPr>
        <w:rPr>
          <w:rFonts w:cs="Arial"/>
        </w:rPr>
      </w:pPr>
      <w:r w:rsidRPr="002870B4">
        <w:rPr>
          <w:rFonts w:cs="Arial"/>
        </w:rPr>
        <w:t>sprawowanie opieki nad uczniem i kierowanie oddziałem,</w:t>
      </w:r>
    </w:p>
    <w:p w14:paraId="7378404F" w14:textId="77777777" w:rsidR="00041385" w:rsidRPr="002870B4" w:rsidRDefault="00041385" w:rsidP="002870B4">
      <w:pPr>
        <w:numPr>
          <w:ilvl w:val="0"/>
          <w:numId w:val="37"/>
        </w:numPr>
        <w:rPr>
          <w:rFonts w:cs="Arial"/>
        </w:rPr>
      </w:pPr>
      <w:r w:rsidRPr="002870B4">
        <w:rPr>
          <w:rFonts w:cs="Arial"/>
        </w:rPr>
        <w:t>rozstrzyganie konfliktów między uczniami danego oddziału.</w:t>
      </w:r>
    </w:p>
    <w:p w14:paraId="674807FD" w14:textId="77777777" w:rsidR="00041385" w:rsidRPr="002870B4" w:rsidRDefault="00041385" w:rsidP="002870B4">
      <w:pPr>
        <w:numPr>
          <w:ilvl w:val="0"/>
          <w:numId w:val="9"/>
        </w:numPr>
        <w:rPr>
          <w:rFonts w:cs="Arial"/>
        </w:rPr>
      </w:pPr>
      <w:r w:rsidRPr="002870B4">
        <w:rPr>
          <w:rFonts w:cs="Arial"/>
        </w:rPr>
        <w:t>Zadania wychowawca wykonuje poprzez współpracowanie z nauczycielami, pedagogiem szkolnym, rodzicami.</w:t>
      </w:r>
    </w:p>
    <w:p w14:paraId="51676753" w14:textId="77777777" w:rsidR="00041385" w:rsidRPr="002870B4" w:rsidRDefault="00041385" w:rsidP="002870B4">
      <w:pPr>
        <w:numPr>
          <w:ilvl w:val="0"/>
          <w:numId w:val="9"/>
        </w:numPr>
        <w:rPr>
          <w:rFonts w:cs="Arial"/>
        </w:rPr>
      </w:pPr>
      <w:r w:rsidRPr="002870B4">
        <w:rPr>
          <w:rFonts w:cs="Arial"/>
        </w:rPr>
        <w:t>Wychowawca:</w:t>
      </w:r>
    </w:p>
    <w:p w14:paraId="06F3C302" w14:textId="77777777" w:rsidR="00041385" w:rsidRPr="002870B4" w:rsidRDefault="00041385" w:rsidP="002870B4">
      <w:pPr>
        <w:numPr>
          <w:ilvl w:val="0"/>
          <w:numId w:val="38"/>
        </w:numPr>
        <w:rPr>
          <w:rFonts w:cs="Arial"/>
        </w:rPr>
      </w:pPr>
      <w:r w:rsidRPr="002870B4">
        <w:rPr>
          <w:rFonts w:cs="Arial"/>
        </w:rPr>
        <w:t>informuje rodziców ucznia o założeniach na dany rok szkolny i postępach w nauce ucznia,</w:t>
      </w:r>
    </w:p>
    <w:p w14:paraId="508CCDC3" w14:textId="77777777" w:rsidR="00041385" w:rsidRPr="002870B4" w:rsidRDefault="00041385" w:rsidP="002870B4">
      <w:pPr>
        <w:numPr>
          <w:ilvl w:val="0"/>
          <w:numId w:val="38"/>
        </w:numPr>
        <w:rPr>
          <w:rFonts w:cs="Arial"/>
        </w:rPr>
      </w:pPr>
      <w:r w:rsidRPr="002870B4">
        <w:rPr>
          <w:rFonts w:cs="Arial"/>
        </w:rPr>
        <w:t>w przypadku trudności z uczniem utrzymuje stały kontakt z rodzicami celem rozwiązania istniejących problemów w zachowaniu ucznia, określenia konieczności podjęcia działań, ustalenia formy pomocy w nauce,</w:t>
      </w:r>
    </w:p>
    <w:p w14:paraId="44BE87DC" w14:textId="77777777" w:rsidR="00041385" w:rsidRPr="002870B4" w:rsidRDefault="00041385" w:rsidP="002870B4">
      <w:pPr>
        <w:numPr>
          <w:ilvl w:val="0"/>
          <w:numId w:val="38"/>
        </w:numPr>
        <w:rPr>
          <w:rFonts w:cs="Arial"/>
        </w:rPr>
      </w:pPr>
      <w:r w:rsidRPr="002870B4">
        <w:rPr>
          <w:rFonts w:cs="Arial"/>
        </w:rPr>
        <w:t>wskazuje na zasadność rozwijania umiejętności ucznia,</w:t>
      </w:r>
    </w:p>
    <w:p w14:paraId="5C6ECA7A" w14:textId="77777777" w:rsidR="00041385" w:rsidRPr="002870B4" w:rsidRDefault="00041385" w:rsidP="002870B4">
      <w:pPr>
        <w:numPr>
          <w:ilvl w:val="0"/>
          <w:numId w:val="38"/>
        </w:numPr>
        <w:rPr>
          <w:rFonts w:cs="Arial"/>
        </w:rPr>
      </w:pPr>
      <w:r w:rsidRPr="002870B4">
        <w:rPr>
          <w:rFonts w:cs="Arial"/>
        </w:rPr>
        <w:t>udziela pomocy rodzicom dzieci z problemami w nauce lub wychowawczymi.</w:t>
      </w:r>
    </w:p>
    <w:p w14:paraId="215A9612" w14:textId="77777777" w:rsidR="00041385" w:rsidRPr="002870B4" w:rsidRDefault="00041385" w:rsidP="002870B4">
      <w:pPr>
        <w:numPr>
          <w:ilvl w:val="0"/>
          <w:numId w:val="9"/>
        </w:numPr>
        <w:rPr>
          <w:rFonts w:cs="Arial"/>
        </w:rPr>
      </w:pPr>
      <w:r w:rsidRPr="002870B4">
        <w:rPr>
          <w:rFonts w:cs="Arial"/>
        </w:rPr>
        <w:t>Wychowawca oddziału wykonuje czynności administracyjne, a w szczególności:</w:t>
      </w:r>
    </w:p>
    <w:p w14:paraId="2B3BEBA9" w14:textId="77777777" w:rsidR="00041385" w:rsidRPr="002870B4" w:rsidRDefault="00041385" w:rsidP="002870B4">
      <w:pPr>
        <w:numPr>
          <w:ilvl w:val="0"/>
          <w:numId w:val="39"/>
        </w:numPr>
        <w:rPr>
          <w:rFonts w:cs="Arial"/>
        </w:rPr>
      </w:pPr>
      <w:r w:rsidRPr="002870B4">
        <w:rPr>
          <w:rFonts w:cs="Arial"/>
        </w:rPr>
        <w:t>prowadzi dziennik lekcyjny,</w:t>
      </w:r>
    </w:p>
    <w:p w14:paraId="34CC71EF" w14:textId="77777777" w:rsidR="00041385" w:rsidRPr="002870B4" w:rsidRDefault="00041385" w:rsidP="002870B4">
      <w:pPr>
        <w:numPr>
          <w:ilvl w:val="0"/>
          <w:numId w:val="39"/>
        </w:numPr>
        <w:rPr>
          <w:rFonts w:cs="Arial"/>
        </w:rPr>
      </w:pPr>
      <w:r w:rsidRPr="002870B4">
        <w:rPr>
          <w:rFonts w:cs="Arial"/>
        </w:rPr>
        <w:t>prowadzi arkusze ocen,</w:t>
      </w:r>
    </w:p>
    <w:p w14:paraId="223BB8DD" w14:textId="77777777" w:rsidR="00041385" w:rsidRPr="002870B4" w:rsidRDefault="00041385" w:rsidP="002870B4">
      <w:pPr>
        <w:numPr>
          <w:ilvl w:val="0"/>
          <w:numId w:val="39"/>
        </w:numPr>
        <w:rPr>
          <w:rFonts w:cs="Arial"/>
        </w:rPr>
      </w:pPr>
      <w:r w:rsidRPr="002870B4">
        <w:rPr>
          <w:rFonts w:cs="Arial"/>
        </w:rPr>
        <w:t>wypisuje świadectwa,</w:t>
      </w:r>
    </w:p>
    <w:p w14:paraId="682FC45C" w14:textId="77777777" w:rsidR="00041385" w:rsidRPr="002870B4" w:rsidRDefault="00041385" w:rsidP="002870B4">
      <w:pPr>
        <w:numPr>
          <w:ilvl w:val="0"/>
          <w:numId w:val="39"/>
        </w:numPr>
        <w:rPr>
          <w:rFonts w:cs="Arial"/>
        </w:rPr>
      </w:pPr>
      <w:r w:rsidRPr="002870B4">
        <w:rPr>
          <w:rFonts w:cs="Arial"/>
        </w:rPr>
        <w:t>wykonuje czynności wynikające z decyzji organów szkoły.</w:t>
      </w:r>
    </w:p>
    <w:p w14:paraId="0B8CE19B" w14:textId="77777777" w:rsidR="00041385" w:rsidRPr="002870B4" w:rsidRDefault="00041385" w:rsidP="002870B4">
      <w:pPr>
        <w:numPr>
          <w:ilvl w:val="0"/>
          <w:numId w:val="9"/>
        </w:numPr>
        <w:rPr>
          <w:rFonts w:cs="Arial"/>
        </w:rPr>
      </w:pPr>
      <w:r w:rsidRPr="002870B4">
        <w:rPr>
          <w:rFonts w:cs="Arial"/>
        </w:rPr>
        <w:t>Szkoła dopuszcza zmianę wychowawcy oddziału w przypadku zasadnych zastrzeżeń</w:t>
      </w:r>
      <w:r w:rsidR="00704AAA" w:rsidRPr="002870B4">
        <w:rPr>
          <w:rFonts w:cs="Arial"/>
        </w:rPr>
        <w:t xml:space="preserve"> </w:t>
      </w:r>
      <w:r w:rsidRPr="002870B4">
        <w:rPr>
          <w:rFonts w:cs="Arial"/>
        </w:rPr>
        <w:t>co do jego pracy.</w:t>
      </w:r>
    </w:p>
    <w:p w14:paraId="36B7A52A" w14:textId="77777777" w:rsidR="00041385" w:rsidRPr="002870B4" w:rsidRDefault="00041385" w:rsidP="002870B4">
      <w:pPr>
        <w:numPr>
          <w:ilvl w:val="0"/>
          <w:numId w:val="9"/>
        </w:numPr>
        <w:rPr>
          <w:rFonts w:cs="Arial"/>
        </w:rPr>
      </w:pPr>
      <w:r w:rsidRPr="002870B4">
        <w:rPr>
          <w:rFonts w:cs="Arial"/>
        </w:rPr>
        <w:lastRenderedPageBreak/>
        <w:t>Zmiany wychowawcy dokonuje dyrektor szkoły i wchodzi ona w życie od pierwszego dnia danego miesiąca.</w:t>
      </w:r>
    </w:p>
    <w:p w14:paraId="3E481C64" w14:textId="77777777" w:rsidR="00041385" w:rsidRPr="002870B4" w:rsidRDefault="00041385" w:rsidP="002870B4">
      <w:pPr>
        <w:numPr>
          <w:ilvl w:val="0"/>
          <w:numId w:val="9"/>
        </w:numPr>
        <w:rPr>
          <w:rFonts w:cs="Arial"/>
        </w:rPr>
      </w:pPr>
      <w:r w:rsidRPr="002870B4">
        <w:rPr>
          <w:rFonts w:cs="Arial"/>
        </w:rPr>
        <w:t>Od decyzji dyrektora przysługuje odwołanie do organu prowadzącego szkołę, które nie może być wniesione po upływie 14 dni od daty orzeczenia.</w:t>
      </w:r>
    </w:p>
    <w:p w14:paraId="6F7603E3" w14:textId="77777777" w:rsidR="00041385" w:rsidRPr="002870B4" w:rsidRDefault="0068590D" w:rsidP="002870B4">
      <w:pPr>
        <w:pStyle w:val="Nagwek2"/>
      </w:pPr>
      <w:r w:rsidRPr="002870B4">
        <w:t>§ 3</w:t>
      </w:r>
      <w:r w:rsidR="006C3B3A" w:rsidRPr="002870B4">
        <w:t>9</w:t>
      </w:r>
    </w:p>
    <w:p w14:paraId="1D801A52" w14:textId="77777777" w:rsidR="00041385" w:rsidRPr="002870B4" w:rsidRDefault="00041385" w:rsidP="002870B4">
      <w:pPr>
        <w:pStyle w:val="Nagwek3"/>
      </w:pPr>
      <w:r w:rsidRPr="002870B4">
        <w:t>Pracownicy niepedagogiczni</w:t>
      </w:r>
    </w:p>
    <w:p w14:paraId="567E8332" w14:textId="77777777" w:rsidR="00041385" w:rsidRPr="002870B4" w:rsidRDefault="00041385" w:rsidP="002870B4">
      <w:pPr>
        <w:numPr>
          <w:ilvl w:val="0"/>
          <w:numId w:val="5"/>
        </w:numPr>
        <w:rPr>
          <w:rFonts w:cs="Arial"/>
        </w:rPr>
      </w:pPr>
      <w:r w:rsidRPr="002870B4">
        <w:rPr>
          <w:rFonts w:cs="Arial"/>
        </w:rPr>
        <w:t>Do prac administracyjnych i gospodarczych szkoła zatrudnia pracowników niepedagogicznych.</w:t>
      </w:r>
    </w:p>
    <w:p w14:paraId="4E7BF2F9" w14:textId="77777777" w:rsidR="00041385" w:rsidRPr="002870B4" w:rsidRDefault="00041385" w:rsidP="002870B4">
      <w:pPr>
        <w:numPr>
          <w:ilvl w:val="0"/>
          <w:numId w:val="5"/>
        </w:numPr>
        <w:rPr>
          <w:rFonts w:cs="Arial"/>
        </w:rPr>
      </w:pPr>
      <w:r w:rsidRPr="002870B4">
        <w:rPr>
          <w:rFonts w:cs="Arial"/>
        </w:rPr>
        <w:t>Pracownicy niepedagogiczni zatrudnieni są zgodnie</w:t>
      </w:r>
      <w:r w:rsidRPr="002870B4">
        <w:rPr>
          <w:rFonts w:cs="Arial"/>
          <w:b/>
        </w:rPr>
        <w:t xml:space="preserve"> </w:t>
      </w:r>
      <w:r w:rsidRPr="002870B4">
        <w:rPr>
          <w:rFonts w:cs="Arial"/>
        </w:rPr>
        <w:t>z przepisami Kodeksu pracy.</w:t>
      </w:r>
    </w:p>
    <w:p w14:paraId="0425242F" w14:textId="77777777" w:rsidR="00041385" w:rsidRPr="002870B4" w:rsidRDefault="0068590D" w:rsidP="002870B4">
      <w:pPr>
        <w:pStyle w:val="Nagwek2"/>
      </w:pPr>
      <w:r w:rsidRPr="002870B4">
        <w:t xml:space="preserve">§ </w:t>
      </w:r>
      <w:r w:rsidR="006C3B3A" w:rsidRPr="002870B4">
        <w:t>40</w:t>
      </w:r>
    </w:p>
    <w:p w14:paraId="1FE9DDDE" w14:textId="77777777" w:rsidR="00041385" w:rsidRPr="002870B4" w:rsidRDefault="00041385" w:rsidP="002870B4">
      <w:pPr>
        <w:pStyle w:val="Nagwek3"/>
      </w:pPr>
      <w:r w:rsidRPr="002870B4">
        <w:t>Koordynator do spraw bezpieczeństwa</w:t>
      </w:r>
    </w:p>
    <w:p w14:paraId="69F1495D" w14:textId="77777777" w:rsidR="00041385" w:rsidRPr="002870B4" w:rsidRDefault="00041385" w:rsidP="002870B4">
      <w:pPr>
        <w:numPr>
          <w:ilvl w:val="0"/>
          <w:numId w:val="4"/>
        </w:numPr>
        <w:rPr>
          <w:rFonts w:cs="Arial"/>
        </w:rPr>
      </w:pPr>
      <w:r w:rsidRPr="002870B4">
        <w:rPr>
          <w:rFonts w:cs="Arial"/>
        </w:rPr>
        <w:t>Koordynatorem do spraw bezpieczeństwa może być:</w:t>
      </w:r>
    </w:p>
    <w:p w14:paraId="68986C12" w14:textId="77777777" w:rsidR="00041385" w:rsidRPr="002870B4" w:rsidRDefault="00041385" w:rsidP="002870B4">
      <w:pPr>
        <w:numPr>
          <w:ilvl w:val="0"/>
          <w:numId w:val="40"/>
        </w:numPr>
        <w:rPr>
          <w:rFonts w:cs="Arial"/>
        </w:rPr>
      </w:pPr>
      <w:r w:rsidRPr="002870B4">
        <w:rPr>
          <w:rFonts w:cs="Arial"/>
        </w:rPr>
        <w:t>nauczyciel,</w:t>
      </w:r>
    </w:p>
    <w:p w14:paraId="3A76CEF9" w14:textId="77777777" w:rsidR="00041385" w:rsidRPr="002870B4" w:rsidRDefault="00041385" w:rsidP="002870B4">
      <w:pPr>
        <w:numPr>
          <w:ilvl w:val="0"/>
          <w:numId w:val="40"/>
        </w:numPr>
        <w:rPr>
          <w:rFonts w:cs="Arial"/>
        </w:rPr>
      </w:pPr>
      <w:r w:rsidRPr="002870B4">
        <w:rPr>
          <w:rFonts w:cs="Arial"/>
        </w:rPr>
        <w:t>inny pracownik szkoły, który posiada wiedzę z zakresu bezpieczeństwa i higieny pracy w szkole oraz chęć podnoszenia w tym zakresie swojej wiedzy.</w:t>
      </w:r>
    </w:p>
    <w:p w14:paraId="7AEEF787" w14:textId="77777777" w:rsidR="00041385" w:rsidRPr="002870B4" w:rsidRDefault="00041385" w:rsidP="002870B4">
      <w:pPr>
        <w:numPr>
          <w:ilvl w:val="0"/>
          <w:numId w:val="4"/>
        </w:numPr>
        <w:rPr>
          <w:rFonts w:cs="Arial"/>
        </w:rPr>
      </w:pPr>
      <w:r w:rsidRPr="002870B4">
        <w:rPr>
          <w:rFonts w:cs="Arial"/>
        </w:rPr>
        <w:t>Do zadań koordynatora do spraw bezpieczeństwa należy:</w:t>
      </w:r>
    </w:p>
    <w:p w14:paraId="3C9AE46A" w14:textId="77777777" w:rsidR="00041385" w:rsidRPr="002870B4" w:rsidRDefault="00041385" w:rsidP="002870B4">
      <w:pPr>
        <w:numPr>
          <w:ilvl w:val="0"/>
          <w:numId w:val="41"/>
        </w:numPr>
        <w:rPr>
          <w:rFonts w:cs="Arial"/>
        </w:rPr>
      </w:pPr>
      <w:r w:rsidRPr="002870B4">
        <w:rPr>
          <w:rFonts w:cs="Arial"/>
        </w:rPr>
        <w:t>szerzenie wiedzy o zasadach bezpieczeństwa wśród uczniów, nauczycieli i rodziców,</w:t>
      </w:r>
    </w:p>
    <w:p w14:paraId="1D397F6A" w14:textId="77777777" w:rsidR="00041385" w:rsidRPr="002870B4" w:rsidRDefault="00041385" w:rsidP="002870B4">
      <w:pPr>
        <w:numPr>
          <w:ilvl w:val="0"/>
          <w:numId w:val="41"/>
        </w:numPr>
        <w:rPr>
          <w:rFonts w:cs="Arial"/>
        </w:rPr>
      </w:pPr>
      <w:r w:rsidRPr="002870B4">
        <w:rPr>
          <w:rFonts w:cs="Arial"/>
        </w:rPr>
        <w:t>analiza stanu bezpieczeństwa w szkole i sporządzanie w</w:t>
      </w:r>
      <w:r w:rsidR="009C4475" w:rsidRPr="002870B4">
        <w:rPr>
          <w:rFonts w:cs="Arial"/>
        </w:rPr>
        <w:t xml:space="preserve"> tym zakresie raportu z </w:t>
      </w:r>
      <w:r w:rsidRPr="002870B4">
        <w:rPr>
          <w:rFonts w:cs="Arial"/>
        </w:rPr>
        <w:t xml:space="preserve">wnioskami oraz zaleceniami i przedstawianie go </w:t>
      </w:r>
      <w:r w:rsidR="009C4475" w:rsidRPr="002870B4">
        <w:rPr>
          <w:rFonts w:cs="Arial"/>
        </w:rPr>
        <w:t xml:space="preserve">radzie pedagogicznej dwa razy w </w:t>
      </w:r>
      <w:r w:rsidRPr="002870B4">
        <w:rPr>
          <w:rFonts w:cs="Arial"/>
        </w:rPr>
        <w:t>roku lub częściej, o ile zachodzi potrzeba,</w:t>
      </w:r>
    </w:p>
    <w:p w14:paraId="41D9D53B" w14:textId="77777777" w:rsidR="00041385" w:rsidRPr="002870B4" w:rsidRDefault="00041385" w:rsidP="002870B4">
      <w:pPr>
        <w:numPr>
          <w:ilvl w:val="0"/>
          <w:numId w:val="41"/>
        </w:numPr>
        <w:rPr>
          <w:rFonts w:cs="Arial"/>
        </w:rPr>
      </w:pPr>
      <w:r w:rsidRPr="002870B4">
        <w:rPr>
          <w:rFonts w:cs="Arial"/>
        </w:rPr>
        <w:lastRenderedPageBreak/>
        <w:t>opracowanie procedur bezpieczeństwa w szkole w stanach zagrożenia i dbanie</w:t>
      </w:r>
      <w:r w:rsidR="00704AAA" w:rsidRPr="002870B4">
        <w:rPr>
          <w:rFonts w:cs="Arial"/>
        </w:rPr>
        <w:t xml:space="preserve"> </w:t>
      </w:r>
      <w:r w:rsidRPr="002870B4">
        <w:rPr>
          <w:rFonts w:cs="Arial"/>
        </w:rPr>
        <w:t>o ich przestrzeganie,</w:t>
      </w:r>
    </w:p>
    <w:p w14:paraId="5CD61C76" w14:textId="77777777" w:rsidR="00041385" w:rsidRPr="002870B4" w:rsidRDefault="00041385" w:rsidP="002870B4">
      <w:pPr>
        <w:numPr>
          <w:ilvl w:val="0"/>
          <w:numId w:val="41"/>
        </w:numPr>
        <w:rPr>
          <w:rFonts w:cs="Arial"/>
          <w:b/>
        </w:rPr>
      </w:pPr>
      <w:r w:rsidRPr="002870B4">
        <w:rPr>
          <w:rFonts w:cs="Arial"/>
        </w:rPr>
        <w:t>prowadzenie dokumentacji pracy koordynatora.</w:t>
      </w:r>
    </w:p>
    <w:p w14:paraId="1D0EC784" w14:textId="77777777" w:rsidR="00041385" w:rsidRPr="002870B4" w:rsidRDefault="003616A1" w:rsidP="002870B4">
      <w:pPr>
        <w:pStyle w:val="Nagwek2"/>
      </w:pPr>
      <w:r w:rsidRPr="002870B4">
        <w:t>Rozdział 8</w:t>
      </w:r>
    </w:p>
    <w:p w14:paraId="5B08D4F7" w14:textId="77777777" w:rsidR="00041385" w:rsidRPr="002870B4" w:rsidRDefault="00A2424E" w:rsidP="002870B4">
      <w:pPr>
        <w:pStyle w:val="Nagwek2"/>
      </w:pPr>
      <w:r w:rsidRPr="002870B4">
        <w:t xml:space="preserve">§ </w:t>
      </w:r>
      <w:r w:rsidR="003616A1" w:rsidRPr="002870B4">
        <w:t>4</w:t>
      </w:r>
      <w:r w:rsidR="006C3B3A" w:rsidRPr="002870B4">
        <w:t>1</w:t>
      </w:r>
    </w:p>
    <w:p w14:paraId="7CDEE28A" w14:textId="77777777" w:rsidR="00041385" w:rsidRPr="002870B4" w:rsidRDefault="00041385" w:rsidP="002870B4">
      <w:pPr>
        <w:pStyle w:val="Nagwek3"/>
      </w:pPr>
      <w:r w:rsidRPr="002870B4">
        <w:t>Prawa i obowiązki uczniów</w:t>
      </w:r>
    </w:p>
    <w:p w14:paraId="0DA5CE08" w14:textId="77777777" w:rsidR="00041385" w:rsidRPr="002870B4" w:rsidRDefault="00041385" w:rsidP="002870B4">
      <w:pPr>
        <w:keepNext/>
        <w:keepLines/>
        <w:numPr>
          <w:ilvl w:val="0"/>
          <w:numId w:val="45"/>
        </w:numPr>
        <w:rPr>
          <w:rFonts w:cs="Arial"/>
        </w:rPr>
      </w:pPr>
      <w:r w:rsidRPr="002870B4">
        <w:rPr>
          <w:rFonts w:cs="Arial"/>
        </w:rPr>
        <w:t>Uczeń ma prawo do:</w:t>
      </w:r>
    </w:p>
    <w:p w14:paraId="2CDDD329" w14:textId="4ECA2709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851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właściwie zorganizowanego procesu kształcenia zgodnie z zasadami higieny pracy umysłowej</w:t>
      </w:r>
    </w:p>
    <w:p w14:paraId="54FAA5F5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851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opieki wychowawczej i warunków zapewniających bezpieczeństwo, ochronę przed wszelkimi formami przemocy fizycznej lub psychicznej</w:t>
      </w:r>
    </w:p>
    <w:p w14:paraId="2EBD8E95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851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poszukiwań intelektualnych i poszerzenia swojej wiedzy</w:t>
      </w:r>
    </w:p>
    <w:p w14:paraId="3913B728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851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życzliwego i podmiotowego traktowania w procesie dydaktycznym</w:t>
      </w:r>
    </w:p>
    <w:p w14:paraId="446648E1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851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ochrony i poszanowania godności w sprawach osobistych i rodzinnych - stosunki rodzinne ucznia nie mogą być przedmiotem uwag publicznych; nie dotyczy to sytuacji rażąco naruszającej normy współżycia społecznego</w:t>
      </w:r>
    </w:p>
    <w:p w14:paraId="2306C74B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851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wyrażania własnych opinii i wątpliwości oraz prowadzenia dyskusji z poglądami n</w:t>
      </w:r>
      <w:r w:rsidR="00652A2A" w:rsidRPr="002870B4">
        <w:rPr>
          <w:rFonts w:ascii="Arial" w:hAnsi="Arial" w:cs="Arial"/>
        </w:rPr>
        <w:t xml:space="preserve">auczyciela, kolegów, </w:t>
      </w:r>
      <w:r w:rsidRPr="002870B4">
        <w:rPr>
          <w:rFonts w:ascii="Arial" w:hAnsi="Arial" w:cs="Arial"/>
        </w:rPr>
        <w:t>przestrzegając zasad kulturalnego prowadzenia dyskusji</w:t>
      </w:r>
    </w:p>
    <w:p w14:paraId="56183CC5" w14:textId="641683C6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swobodnego wyrażenia myśli i przekonań, także światopoglądowych i religijnych, jeśli nie narusza w tym dobra innych osób</w:t>
      </w:r>
    </w:p>
    <w:p w14:paraId="7AE03811" w14:textId="604F7A5F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korzystania z wyposażenia szkoły dla rozwijania własnych zainteresowań i zdolności</w:t>
      </w:r>
    </w:p>
    <w:p w14:paraId="06D3D09A" w14:textId="77777777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lastRenderedPageBreak/>
        <w:t>korzystania z pomieszczeń szkolnych, sprzętu, środków dydaktycznych, biblioteki podczas zajęć lekcyjnych i pozalekcyjnych</w:t>
      </w:r>
    </w:p>
    <w:p w14:paraId="06F65122" w14:textId="77777777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pomocy w przypadku trudności w nauce poprzez zajęcia wyrównawcze, indywidualną pomoc nauczyciela, wychowawcy świetlicy lub samopomoc koleżeńską</w:t>
      </w:r>
    </w:p>
    <w:p w14:paraId="329326C5" w14:textId="77777777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sprawiedliwej i jawnej oceny stanu swojej wiedzy i umiejętności oraz ustalonej kontroli postępów</w:t>
      </w:r>
    </w:p>
    <w:p w14:paraId="52432DDB" w14:textId="3BB31593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pełnej informacji o zasadach oceniania, klasyfikowania i promowania oraz</w:t>
      </w:r>
      <w:r w:rsidR="00990957" w:rsidRPr="002870B4">
        <w:rPr>
          <w:rFonts w:ascii="Arial" w:hAnsi="Arial" w:cs="Arial"/>
        </w:rPr>
        <w:t xml:space="preserve"> </w:t>
      </w:r>
      <w:r w:rsidRPr="002870B4">
        <w:rPr>
          <w:rFonts w:ascii="Arial" w:hAnsi="Arial" w:cs="Arial"/>
        </w:rPr>
        <w:t>o możliwościach zdawania egzaminów klasyfikacyjnych i poprawkowych, a także warunków poprawiania ocen końcoworocznych</w:t>
      </w:r>
    </w:p>
    <w:p w14:paraId="7642FFAD" w14:textId="418C3AA8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korzystania z wszelkich form opieki socjalnej, którymi dysponuje szkoła - zwracania się do pedagoga szkolnego i przedstawiania mu swoich problemów oraz uzyskania pomocy</w:t>
      </w:r>
    </w:p>
    <w:p w14:paraId="035776E1" w14:textId="73A950C3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korzystania z poradnictwa psychologiczno - pedagogicznego prowadzonego przez poradnię psychologiczno - pedagogiczną współpracującą ze szkołą</w:t>
      </w:r>
    </w:p>
    <w:p w14:paraId="4D783FEC" w14:textId="571C4C56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czynnego wybierania Samorządu Uczniowskiego w tajnym głosowaniu - wpływaniu na życie szkoły poprzez działalność w Samorządzie Uczniowskim</w:t>
      </w:r>
      <w:r w:rsidR="00C66390" w:rsidRPr="002870B4">
        <w:rPr>
          <w:rFonts w:ascii="Arial" w:hAnsi="Arial" w:cs="Arial"/>
        </w:rPr>
        <w:t xml:space="preserve"> </w:t>
      </w:r>
      <w:r w:rsidRPr="002870B4">
        <w:rPr>
          <w:rFonts w:ascii="Arial" w:hAnsi="Arial" w:cs="Arial"/>
        </w:rPr>
        <w:t>i innych organizacjach działających w szkole. Decyzje podejmuje samodzielnie lub, jeśli to jest wymagane, za zgodą rodziców (praw</w:t>
      </w:r>
      <w:r w:rsidR="00517FF2" w:rsidRPr="002870B4">
        <w:rPr>
          <w:rFonts w:ascii="Arial" w:hAnsi="Arial" w:cs="Arial"/>
        </w:rPr>
        <w:t xml:space="preserve">nych opiekunów). Przynależność </w:t>
      </w:r>
      <w:r w:rsidRPr="002870B4">
        <w:rPr>
          <w:rFonts w:ascii="Arial" w:hAnsi="Arial" w:cs="Arial"/>
        </w:rPr>
        <w:t>do organizacji nie może kolidować z obowiązkiem szkolnym</w:t>
      </w:r>
    </w:p>
    <w:p w14:paraId="193924B1" w14:textId="58EB54AD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swobodnego wyboru kół zainteresowań, przedmiotowych, sportowych i innych form zajęć pozalekcyjnych. Udział w tych zajęciach może być zawieszony przez wychowawcę klasy w porozumieniu z Radą Pedagogiczną w przypadku ocen niedostatecznych lub postępowania niezgodnego z regulaminem szkoły</w:t>
      </w:r>
    </w:p>
    <w:p w14:paraId="4041599E" w14:textId="7843DF66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lastRenderedPageBreak/>
        <w:t>reprezentowania szkoły w konkursach, na zawodach sportowych i turniejach za zgodą nauczyciela przedmiotowego, opiekuna koła zajęć i wychowawcy klasy.</w:t>
      </w:r>
    </w:p>
    <w:p w14:paraId="2617C889" w14:textId="77777777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informacji o terminie sprawdzianów z tygodniowym wyprzedzeniem jeśli obejmuje materiał powyżej trzech lekcji) z zachowaniem zasady, że w ciągu dnia może odbyć się tylko jedna pisemna praca, a w ciągu tygodnia nie więcej, niż trzy. Punkt ten nie dotyczy kartkówek będących pisemną formą sprawdzania bieżącego materiału. W przypadku wątpliwości co do charakteru sprawdzianu samor</w:t>
      </w:r>
      <w:r w:rsidR="0098457B" w:rsidRPr="002870B4">
        <w:rPr>
          <w:rFonts w:ascii="Arial" w:hAnsi="Arial" w:cs="Arial"/>
        </w:rPr>
        <w:t xml:space="preserve">ząd klasowy może się zwrócić </w:t>
      </w:r>
      <w:r w:rsidRPr="002870B4">
        <w:rPr>
          <w:rFonts w:ascii="Arial" w:hAnsi="Arial" w:cs="Arial"/>
        </w:rPr>
        <w:t>do wychowawcy klasy</w:t>
      </w:r>
    </w:p>
    <w:p w14:paraId="7974E3D7" w14:textId="77777777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informacji o ocenie z pracy pisemnej w terminie nie dłuższym niż dwa tygodnie, z wyjątkiem wypracowania z języka polskiego - termin do trzech tygodni. Nauczyciel nie może przeprowadzić kolejnego sprawdzianu nie oceniwszy poprzedniego</w:t>
      </w:r>
    </w:p>
    <w:p w14:paraId="1455B887" w14:textId="77777777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wykorzystania w pełni przerw międzylekcyjnych na wypoczynek, a na okres przerw świątecznych i ferii może być zwalniany od zadań domowych</w:t>
      </w:r>
    </w:p>
    <w:p w14:paraId="3794CB9D" w14:textId="77777777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odwołania się od decyzji nauczyciela do (z zachowaniem następującej kolejności): wychowawcy klasy, pedagoga szkolnego, wicedyrektora, dyrektora</w:t>
      </w:r>
    </w:p>
    <w:p w14:paraId="62542531" w14:textId="77777777" w:rsidR="008110C8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uczestnictwa w lekcjach religii</w:t>
      </w:r>
      <w:r w:rsidR="008110C8" w:rsidRPr="002870B4">
        <w:rPr>
          <w:rFonts w:ascii="Arial" w:hAnsi="Arial" w:cs="Arial"/>
        </w:rPr>
        <w:t xml:space="preserve"> i etyki</w:t>
      </w:r>
      <w:r w:rsidRPr="002870B4">
        <w:rPr>
          <w:rFonts w:ascii="Arial" w:hAnsi="Arial" w:cs="Arial"/>
        </w:rPr>
        <w:t xml:space="preserve">. </w:t>
      </w:r>
    </w:p>
    <w:p w14:paraId="5123BCDD" w14:textId="77777777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do korzystania z bezpłatnych podręczników i materiałów edukacyjnych w szkołach, które otrzymują bezpłatne podręczniki</w:t>
      </w:r>
      <w:r w:rsidR="008110C8" w:rsidRPr="002870B4">
        <w:rPr>
          <w:rFonts w:ascii="Arial" w:hAnsi="Arial" w:cs="Arial"/>
        </w:rPr>
        <w:t>.</w:t>
      </w:r>
    </w:p>
    <w:p w14:paraId="631151FC" w14:textId="77777777" w:rsidR="00041385" w:rsidRPr="002870B4" w:rsidRDefault="00041385" w:rsidP="002870B4">
      <w:pPr>
        <w:numPr>
          <w:ilvl w:val="0"/>
          <w:numId w:val="45"/>
        </w:numPr>
        <w:rPr>
          <w:rFonts w:cs="Arial"/>
        </w:rPr>
      </w:pPr>
      <w:r w:rsidRPr="002870B4">
        <w:rPr>
          <w:rFonts w:cs="Arial"/>
        </w:rPr>
        <w:t>Uczeń ma obowiązek przestrzegać postanowień z</w:t>
      </w:r>
      <w:r w:rsidR="0063279C" w:rsidRPr="002870B4">
        <w:rPr>
          <w:rFonts w:cs="Arial"/>
        </w:rPr>
        <w:t xml:space="preserve">awartych w statucie szkoły, a w </w:t>
      </w:r>
      <w:r w:rsidRPr="002870B4">
        <w:rPr>
          <w:rFonts w:cs="Arial"/>
        </w:rPr>
        <w:t>szczególności:</w:t>
      </w:r>
    </w:p>
    <w:p w14:paraId="2A831960" w14:textId="77777777" w:rsidR="00E10545" w:rsidRPr="002870B4" w:rsidRDefault="00E10545" w:rsidP="002870B4">
      <w:pPr>
        <w:pStyle w:val="Normal1"/>
        <w:numPr>
          <w:ilvl w:val="1"/>
          <w:numId w:val="45"/>
        </w:numPr>
        <w:rPr>
          <w:rFonts w:ascii="Arial" w:hAnsi="Arial" w:cs="Arial"/>
        </w:rPr>
      </w:pPr>
      <w:r w:rsidRPr="002870B4">
        <w:rPr>
          <w:rFonts w:ascii="Arial" w:hAnsi="Arial" w:cs="Arial"/>
        </w:rPr>
        <w:t>dbać o honor i godność szkoły, także poza jej terenem</w:t>
      </w:r>
    </w:p>
    <w:p w14:paraId="02712FC7" w14:textId="01280B3D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zobowiązany jest uczęszczać na zajęcia wynikające z planu lekcji, </w:t>
      </w:r>
      <w:r w:rsidRPr="002870B4">
        <w:rPr>
          <w:rFonts w:ascii="Arial" w:hAnsi="Arial" w:cs="Arial"/>
        </w:rPr>
        <w:lastRenderedPageBreak/>
        <w:t xml:space="preserve">przybywać na nie punktualnie. Mimo spóźnienia na zajęcia uczeń zobowiązany jest do przybycia do sali, w której się one odbywają. Jeśli spóźnienie jest znaczne, uczeń powinien udać się do innego pomieszczenia, w którym przebywać będzie pod opieką innego nauczyciela albo innego pracownika szkoły, a następnie w czasie </w:t>
      </w:r>
      <w:r w:rsidR="000F47F6" w:rsidRPr="002870B4">
        <w:rPr>
          <w:rFonts w:ascii="Arial" w:hAnsi="Arial" w:cs="Arial"/>
        </w:rPr>
        <w:t>przerwy dołączyć</w:t>
      </w:r>
      <w:r w:rsidRPr="002870B4">
        <w:rPr>
          <w:rFonts w:ascii="Arial" w:hAnsi="Arial" w:cs="Arial"/>
        </w:rPr>
        <w:t xml:space="preserve"> do swojej klasy</w:t>
      </w:r>
    </w:p>
    <w:p w14:paraId="4B4285BD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w czasie zajęć lekcyjnych zachować należytą uwagę, nie rozmawiać z innymi uczniami w czasie prowadzenia wykładu przez nauczyciela, zabierać głos, gdy zostanie do tego upoważniony przez nauczyciela. </w:t>
      </w:r>
    </w:p>
    <w:p w14:paraId="52117017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systematycznie przygotowywać się do zajęć, odrabiać prace polecone przez nauczyciela</w:t>
      </w:r>
      <w:r w:rsidR="000F47F6" w:rsidRPr="002870B4">
        <w:rPr>
          <w:rFonts w:ascii="Arial" w:hAnsi="Arial" w:cs="Arial"/>
        </w:rPr>
        <w:t xml:space="preserve"> do wykonania </w:t>
      </w:r>
      <w:r w:rsidRPr="002870B4">
        <w:rPr>
          <w:rFonts w:ascii="Arial" w:hAnsi="Arial" w:cs="Arial"/>
        </w:rPr>
        <w:t>w domu</w:t>
      </w:r>
    </w:p>
    <w:p w14:paraId="0205F754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aktywnie uczestniczyć w lekcji</w:t>
      </w:r>
    </w:p>
    <w:p w14:paraId="39EE043E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zaliczyć materiał w terminie ustalonym przez nauczyciela przedmiotu, jeśli otrzymał na semestr ocenę niedostateczną</w:t>
      </w:r>
    </w:p>
    <w:p w14:paraId="7B25973D" w14:textId="7958A628" w:rsidR="0047745E" w:rsidRPr="002870B4" w:rsidRDefault="0047745E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  <w:bCs/>
          <w:lang w:eastAsia="pl-PL"/>
        </w:rPr>
        <w:t>dokonać zwrotu na kolejnej lekcji pisemnej pracy kontrolnej, podpisanej przez rodzica/prawnego opiekuna, która została udostępniona do domu</w:t>
      </w:r>
    </w:p>
    <w:p w14:paraId="6C27F266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odnosić się z szacunkiem i godnością do nauczycieli i innych pracowników szkoły</w:t>
      </w:r>
    </w:p>
    <w:p w14:paraId="538B1AFB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dbać o zdrowie swoje i swoich kolegów</w:t>
      </w:r>
    </w:p>
    <w:p w14:paraId="1A96E6A1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nie stwarzać sytuacji zagrażających bezpieczeństwu własnemu, kolegów</w:t>
      </w:r>
      <w:r w:rsidR="00C66390" w:rsidRPr="002870B4">
        <w:rPr>
          <w:rFonts w:ascii="Arial" w:hAnsi="Arial" w:cs="Arial"/>
        </w:rPr>
        <w:t xml:space="preserve"> </w:t>
      </w:r>
      <w:r w:rsidRPr="002870B4">
        <w:rPr>
          <w:rFonts w:ascii="Arial" w:hAnsi="Arial" w:cs="Arial"/>
        </w:rPr>
        <w:t xml:space="preserve">i majątkowi szkoły </w:t>
      </w:r>
    </w:p>
    <w:p w14:paraId="2A1A60FE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udzielić pomocy koledze znajdującemu się w niebezpieczeństwie lub powiadomić natychmiast nauczyciela</w:t>
      </w:r>
    </w:p>
    <w:p w14:paraId="5107B415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 xml:space="preserve">dbać i szanować mienie szkolne (sprzęt, meble, urządzenia, pomoce, przybory szkolne). W przypadku dewastacji rodzice (prawni opiekunowie) będą obciążenia kosztami napraw lub zakupu </w:t>
      </w:r>
    </w:p>
    <w:p w14:paraId="2F94723B" w14:textId="3611D71C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lastRenderedPageBreak/>
        <w:t xml:space="preserve">dbać o czystość i higienę osobistą oraz estetykę swojego wyglądu. Zobowiązany jest do zachowania schludnego wyglądu. </w:t>
      </w:r>
      <w:r w:rsidR="000D2903" w:rsidRPr="002870B4">
        <w:rPr>
          <w:rFonts w:ascii="Arial" w:hAnsi="Arial" w:cs="Arial"/>
        </w:rPr>
        <w:t>Fryzury uczniów (dziewcząt</w:t>
      </w:r>
      <w:r w:rsidR="00DE1266" w:rsidRPr="002870B4">
        <w:rPr>
          <w:rFonts w:ascii="Arial" w:hAnsi="Arial" w:cs="Arial"/>
        </w:rPr>
        <w:t xml:space="preserve"> </w:t>
      </w:r>
      <w:r w:rsidR="000D2903" w:rsidRPr="002870B4">
        <w:rPr>
          <w:rFonts w:ascii="Arial" w:hAnsi="Arial" w:cs="Arial"/>
        </w:rPr>
        <w:t>i chłopców) nie mogą przeszkadzać w pisaniu, czytaniu oraz na lekcjach wychowania fizycznego</w:t>
      </w:r>
      <w:r w:rsidR="000B1C0A" w:rsidRPr="002870B4">
        <w:rPr>
          <w:rFonts w:ascii="Arial" w:hAnsi="Arial" w:cs="Arial"/>
        </w:rPr>
        <w:t xml:space="preserve">. </w:t>
      </w:r>
      <w:r w:rsidR="00A740B2" w:rsidRPr="002870B4">
        <w:rPr>
          <w:rFonts w:ascii="Arial" w:hAnsi="Arial" w:cs="Arial"/>
        </w:rPr>
        <w:t xml:space="preserve">Biżuteria nie może zagrażać bezpieczeństwu uczniów. </w:t>
      </w:r>
      <w:r w:rsidR="000B1C0A" w:rsidRPr="002870B4">
        <w:rPr>
          <w:rFonts w:ascii="Arial" w:hAnsi="Arial" w:cs="Arial"/>
        </w:rPr>
        <w:t>Kolczyki w uszach nie mogą być wiszące (zagrażają bezpieczeństwu)</w:t>
      </w:r>
      <w:r w:rsidR="000D2903" w:rsidRPr="002870B4">
        <w:rPr>
          <w:rFonts w:ascii="Arial" w:hAnsi="Arial" w:cs="Arial"/>
        </w:rPr>
        <w:t xml:space="preserve">. </w:t>
      </w:r>
      <w:r w:rsidR="00127DEB" w:rsidRPr="002870B4">
        <w:rPr>
          <w:rFonts w:ascii="Arial" w:hAnsi="Arial" w:cs="Arial"/>
        </w:rPr>
        <w:t>D</w:t>
      </w:r>
      <w:r w:rsidR="007114A7" w:rsidRPr="002870B4">
        <w:rPr>
          <w:rFonts w:ascii="Arial" w:hAnsi="Arial" w:cs="Arial"/>
        </w:rPr>
        <w:t>ł</w:t>
      </w:r>
      <w:r w:rsidR="00127DEB" w:rsidRPr="002870B4">
        <w:rPr>
          <w:rFonts w:ascii="Arial" w:hAnsi="Arial" w:cs="Arial"/>
        </w:rPr>
        <w:t>ugość p</w:t>
      </w:r>
      <w:r w:rsidR="007114A7" w:rsidRPr="002870B4">
        <w:rPr>
          <w:rFonts w:ascii="Arial" w:hAnsi="Arial" w:cs="Arial"/>
        </w:rPr>
        <w:t>a</w:t>
      </w:r>
      <w:r w:rsidR="0098457B" w:rsidRPr="002870B4">
        <w:rPr>
          <w:rFonts w:ascii="Arial" w:hAnsi="Arial" w:cs="Arial"/>
        </w:rPr>
        <w:t>z</w:t>
      </w:r>
      <w:r w:rsidR="00127DEB" w:rsidRPr="002870B4">
        <w:rPr>
          <w:rFonts w:ascii="Arial" w:hAnsi="Arial" w:cs="Arial"/>
        </w:rPr>
        <w:t>nokci nie może zagrażać innym uczniom.</w:t>
      </w:r>
      <w:r w:rsidR="00542293" w:rsidRPr="002870B4">
        <w:rPr>
          <w:rFonts w:ascii="Arial" w:hAnsi="Arial" w:cs="Arial"/>
        </w:rPr>
        <w:t xml:space="preserve"> </w:t>
      </w:r>
      <w:r w:rsidR="000D2903" w:rsidRPr="002870B4">
        <w:rPr>
          <w:rFonts w:ascii="Arial" w:hAnsi="Arial" w:cs="Arial"/>
        </w:rPr>
        <w:t xml:space="preserve">Niewywiązywanie się z </w:t>
      </w:r>
      <w:r w:rsidR="0098457B" w:rsidRPr="002870B4">
        <w:rPr>
          <w:rFonts w:ascii="Arial" w:hAnsi="Arial" w:cs="Arial"/>
        </w:rPr>
        <w:t xml:space="preserve">tych </w:t>
      </w:r>
      <w:r w:rsidR="00542293" w:rsidRPr="002870B4">
        <w:rPr>
          <w:rFonts w:ascii="Arial" w:hAnsi="Arial" w:cs="Arial"/>
        </w:rPr>
        <w:t>obowiązków</w:t>
      </w:r>
      <w:r w:rsidR="000D2903" w:rsidRPr="002870B4">
        <w:rPr>
          <w:rFonts w:ascii="Arial" w:hAnsi="Arial" w:cs="Arial"/>
        </w:rPr>
        <w:t xml:space="preserve"> powoduje obniżenie oceny zachowania</w:t>
      </w:r>
      <w:r w:rsidR="00FB2453" w:rsidRPr="002870B4">
        <w:rPr>
          <w:rFonts w:ascii="Arial" w:hAnsi="Arial" w:cs="Arial"/>
        </w:rPr>
        <w:t xml:space="preserve"> zgodnie z zasadami</w:t>
      </w:r>
      <w:r w:rsidR="00542293" w:rsidRPr="002870B4">
        <w:rPr>
          <w:rFonts w:ascii="Arial" w:hAnsi="Arial" w:cs="Arial"/>
        </w:rPr>
        <w:t xml:space="preserve"> i kryteriami punktowego oceniania zachowania.</w:t>
      </w:r>
    </w:p>
    <w:p w14:paraId="6CEF0AC9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przestrzegać ogólnie przyjęte formy kultury języka. Zabrania się używania wulgarnych s</w:t>
      </w:r>
      <w:r w:rsidR="000F47F6" w:rsidRPr="002870B4">
        <w:rPr>
          <w:rFonts w:ascii="Arial" w:hAnsi="Arial" w:cs="Arial"/>
        </w:rPr>
        <w:t xml:space="preserve">łów, zwrotów </w:t>
      </w:r>
      <w:r w:rsidRPr="002870B4">
        <w:rPr>
          <w:rFonts w:ascii="Arial" w:hAnsi="Arial" w:cs="Arial"/>
        </w:rPr>
        <w:t xml:space="preserve">  i gestów.</w:t>
      </w:r>
    </w:p>
    <w:p w14:paraId="297DBA8E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na terenie szkoły zabronione są wszelkie działania agresywne skierowane do innej osoby.</w:t>
      </w:r>
    </w:p>
    <w:p w14:paraId="576AA50A" w14:textId="77777777" w:rsidR="00E1054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podporządkować się poleceniom i zarządzeniom wychowawcy klasy, nauczycieli i dyrekcji szkoły</w:t>
      </w:r>
      <w:r w:rsidR="00B7765B" w:rsidRPr="002870B4">
        <w:rPr>
          <w:rFonts w:ascii="Arial" w:hAnsi="Arial" w:cs="Arial"/>
        </w:rPr>
        <w:t>.</w:t>
      </w:r>
    </w:p>
    <w:p w14:paraId="314A471A" w14:textId="77777777" w:rsidR="00B7765B" w:rsidRPr="002870B4" w:rsidRDefault="00B7765B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uczestniczyć w zajęciach przeprowadzanych w formie zdalnej, przestrzegając właściwego zachowania</w:t>
      </w:r>
      <w:r w:rsidR="00A616F1" w:rsidRPr="002870B4">
        <w:rPr>
          <w:rFonts w:ascii="Arial" w:hAnsi="Arial" w:cs="Arial"/>
        </w:rPr>
        <w:t xml:space="preserve"> oraz wywiązywania się z obowiązków</w:t>
      </w:r>
      <w:r w:rsidR="00874BCE" w:rsidRPr="002870B4">
        <w:rPr>
          <w:rFonts w:ascii="Arial" w:hAnsi="Arial" w:cs="Arial"/>
        </w:rPr>
        <w:t xml:space="preserve"> ucznia</w:t>
      </w:r>
      <w:r w:rsidR="00A616F1" w:rsidRPr="002870B4">
        <w:rPr>
          <w:rFonts w:ascii="Arial" w:hAnsi="Arial" w:cs="Arial"/>
        </w:rPr>
        <w:t>.</w:t>
      </w:r>
      <w:r w:rsidRPr="002870B4">
        <w:rPr>
          <w:rFonts w:ascii="Arial" w:hAnsi="Arial" w:cs="Arial"/>
        </w:rPr>
        <w:t xml:space="preserve"> </w:t>
      </w:r>
    </w:p>
    <w:p w14:paraId="09967B74" w14:textId="77777777" w:rsidR="00041385" w:rsidRPr="002870B4" w:rsidRDefault="00E10545" w:rsidP="002870B4">
      <w:pPr>
        <w:pStyle w:val="Normal1"/>
        <w:numPr>
          <w:ilvl w:val="1"/>
          <w:numId w:val="45"/>
        </w:numPr>
        <w:tabs>
          <w:tab w:val="left" w:pos="709"/>
        </w:tabs>
        <w:rPr>
          <w:rFonts w:ascii="Arial" w:hAnsi="Arial" w:cs="Arial"/>
        </w:rPr>
      </w:pPr>
      <w:r w:rsidRPr="002870B4">
        <w:rPr>
          <w:rFonts w:ascii="Arial" w:hAnsi="Arial" w:cs="Arial"/>
        </w:rPr>
        <w:t>w szkole obowiązuje bezwzględny zakaz używania telefonów komórkowych</w:t>
      </w:r>
      <w:r w:rsidR="00502496" w:rsidRPr="002870B4">
        <w:rPr>
          <w:rFonts w:ascii="Arial" w:hAnsi="Arial" w:cs="Arial"/>
        </w:rPr>
        <w:t xml:space="preserve"> </w:t>
      </w:r>
      <w:r w:rsidRPr="002870B4">
        <w:rPr>
          <w:rFonts w:ascii="Arial" w:hAnsi="Arial" w:cs="Arial"/>
        </w:rPr>
        <w:t>i i</w:t>
      </w:r>
      <w:r w:rsidR="007224BE" w:rsidRPr="002870B4">
        <w:rPr>
          <w:rFonts w:ascii="Arial" w:hAnsi="Arial" w:cs="Arial"/>
        </w:rPr>
        <w:t>nnych urządzeń elektronicznych bez zgody nauczyciela.</w:t>
      </w:r>
      <w:r w:rsidR="00AA0DBE" w:rsidRPr="002870B4">
        <w:rPr>
          <w:rFonts w:ascii="Arial" w:hAnsi="Arial" w:cs="Arial"/>
        </w:rPr>
        <w:t xml:space="preserve"> </w:t>
      </w:r>
      <w:r w:rsidR="00CC78D8" w:rsidRPr="002870B4">
        <w:rPr>
          <w:rFonts w:ascii="Arial" w:hAnsi="Arial" w:cs="Arial"/>
        </w:rPr>
        <w:t>Uczeń nie może korzysta</w:t>
      </w:r>
      <w:r w:rsidR="00AA0DBE" w:rsidRPr="002870B4">
        <w:rPr>
          <w:rFonts w:ascii="Arial" w:hAnsi="Arial" w:cs="Arial"/>
        </w:rPr>
        <w:t>ć z telefonu również w czasie zajęć odbywa</w:t>
      </w:r>
      <w:r w:rsidR="00AA0DBE" w:rsidRPr="002870B4">
        <w:rPr>
          <w:rStyle w:val="Odwoanieprzypisudolnego"/>
          <w:rFonts w:ascii="Arial" w:hAnsi="Arial" w:cs="Arial"/>
          <w:vertAlign w:val="baseline"/>
        </w:rPr>
        <w:t>j</w:t>
      </w:r>
      <w:r w:rsidR="00AA0DBE" w:rsidRPr="002870B4">
        <w:rPr>
          <w:rFonts w:ascii="Arial" w:hAnsi="Arial" w:cs="Arial"/>
        </w:rPr>
        <w:t xml:space="preserve">ących się poza terenem szkoły. </w:t>
      </w:r>
      <w:r w:rsidR="009C4475" w:rsidRPr="002870B4">
        <w:rPr>
          <w:rFonts w:ascii="Arial" w:hAnsi="Arial" w:cs="Arial"/>
        </w:rPr>
        <w:t>Telefon oraz inne urządzenia elektroniczne powinny być wyłączone i schowane w plecaku.</w:t>
      </w:r>
    </w:p>
    <w:p w14:paraId="6D0ABDCC" w14:textId="77777777" w:rsidR="00041385" w:rsidRPr="002870B4" w:rsidRDefault="00041385" w:rsidP="002870B4">
      <w:pPr>
        <w:numPr>
          <w:ilvl w:val="0"/>
          <w:numId w:val="45"/>
        </w:numPr>
        <w:rPr>
          <w:rFonts w:cs="Arial"/>
        </w:rPr>
      </w:pPr>
      <w:r w:rsidRPr="002870B4">
        <w:rPr>
          <w:rFonts w:cs="Arial"/>
        </w:rPr>
        <w:t>Uczeń nie może:</w:t>
      </w:r>
    </w:p>
    <w:p w14:paraId="50201ED7" w14:textId="77777777" w:rsidR="00041385" w:rsidRPr="002870B4" w:rsidRDefault="00041385" w:rsidP="002870B4">
      <w:pPr>
        <w:numPr>
          <w:ilvl w:val="1"/>
          <w:numId w:val="45"/>
        </w:numPr>
        <w:rPr>
          <w:rFonts w:cs="Arial"/>
        </w:rPr>
      </w:pPr>
      <w:r w:rsidRPr="002870B4">
        <w:rPr>
          <w:rFonts w:cs="Arial"/>
        </w:rPr>
        <w:t xml:space="preserve">używać </w:t>
      </w:r>
      <w:r w:rsidR="00AA0DBE" w:rsidRPr="002870B4">
        <w:rPr>
          <w:rFonts w:cs="Arial"/>
        </w:rPr>
        <w:t xml:space="preserve">na terenie szkoły </w:t>
      </w:r>
      <w:r w:rsidR="009C4475" w:rsidRPr="002870B4">
        <w:rPr>
          <w:rFonts w:cs="Arial"/>
        </w:rPr>
        <w:t>oraz w czasie zajęć odbywających się poza terenem szkoły</w:t>
      </w:r>
      <w:r w:rsidR="004C3AC3" w:rsidRPr="002870B4">
        <w:rPr>
          <w:rFonts w:cs="Arial"/>
        </w:rPr>
        <w:t xml:space="preserve"> urządzeń elektronicznych (np.</w:t>
      </w:r>
      <w:r w:rsidRPr="002870B4">
        <w:rPr>
          <w:rFonts w:cs="Arial"/>
        </w:rPr>
        <w:t xml:space="preserve"> telefonów komórkowych, urząd</w:t>
      </w:r>
      <w:r w:rsidR="004C3AC3" w:rsidRPr="002870B4">
        <w:rPr>
          <w:rFonts w:cs="Arial"/>
        </w:rPr>
        <w:t>zeń nagrywających)</w:t>
      </w:r>
      <w:r w:rsidR="00315E78" w:rsidRPr="002870B4">
        <w:rPr>
          <w:rFonts w:cs="Arial"/>
        </w:rPr>
        <w:t xml:space="preserve">. Nauczyciel nie może </w:t>
      </w:r>
      <w:r w:rsidR="00652A2A" w:rsidRPr="002870B4">
        <w:rPr>
          <w:rFonts w:cs="Arial"/>
        </w:rPr>
        <w:t xml:space="preserve">odebrać </w:t>
      </w:r>
      <w:r w:rsidR="00CB161A" w:rsidRPr="002870B4">
        <w:rPr>
          <w:rFonts w:cs="Arial"/>
        </w:rPr>
        <w:t xml:space="preserve">uczniowi </w:t>
      </w:r>
      <w:r w:rsidR="00CB161A" w:rsidRPr="002870B4">
        <w:rPr>
          <w:rFonts w:cs="Arial"/>
        </w:rPr>
        <w:lastRenderedPageBreak/>
        <w:t>posiadanego sprzętu;</w:t>
      </w:r>
      <w:r w:rsidR="00960C12" w:rsidRPr="002870B4">
        <w:rPr>
          <w:rFonts w:cs="Arial"/>
        </w:rPr>
        <w:t xml:space="preserve"> powiadamia </w:t>
      </w:r>
      <w:r w:rsidR="00CB161A" w:rsidRPr="002870B4">
        <w:rPr>
          <w:rFonts w:cs="Arial"/>
        </w:rPr>
        <w:t>rodziców o zaistniałej sytuacji</w:t>
      </w:r>
      <w:r w:rsidR="00502496" w:rsidRPr="002870B4">
        <w:rPr>
          <w:rFonts w:cs="Arial"/>
        </w:rPr>
        <w:t xml:space="preserve"> </w:t>
      </w:r>
      <w:r w:rsidR="00CB161A" w:rsidRPr="002870B4">
        <w:rPr>
          <w:rFonts w:cs="Arial"/>
        </w:rPr>
        <w:t>i wpisu</w:t>
      </w:r>
      <w:r w:rsidR="001733E0" w:rsidRPr="002870B4">
        <w:rPr>
          <w:rFonts w:cs="Arial"/>
        </w:rPr>
        <w:t xml:space="preserve">je </w:t>
      </w:r>
      <w:r w:rsidR="009C4475" w:rsidRPr="002870B4">
        <w:rPr>
          <w:rFonts w:cs="Arial"/>
        </w:rPr>
        <w:t>adekwatną ilość punktów ujemnych wynikających z §21.</w:t>
      </w:r>
    </w:p>
    <w:p w14:paraId="7B4BEEF3" w14:textId="77777777" w:rsidR="00041385" w:rsidRPr="002870B4" w:rsidRDefault="00041385" w:rsidP="002870B4">
      <w:pPr>
        <w:numPr>
          <w:ilvl w:val="1"/>
          <w:numId w:val="45"/>
        </w:numPr>
        <w:rPr>
          <w:rFonts w:cs="Arial"/>
        </w:rPr>
      </w:pPr>
      <w:r w:rsidRPr="002870B4">
        <w:rPr>
          <w:rFonts w:cs="Arial"/>
        </w:rPr>
        <w:t>przynosić do szkoły przedmiotów wartościowych (laptopów, tabletów),</w:t>
      </w:r>
    </w:p>
    <w:p w14:paraId="2B1AE01B" w14:textId="77777777" w:rsidR="00CA6DC3" w:rsidRPr="002870B4" w:rsidRDefault="00041385" w:rsidP="002870B4">
      <w:pPr>
        <w:numPr>
          <w:ilvl w:val="1"/>
          <w:numId w:val="45"/>
        </w:numPr>
        <w:rPr>
          <w:rFonts w:cs="Arial"/>
        </w:rPr>
      </w:pPr>
      <w:r w:rsidRPr="002870B4">
        <w:rPr>
          <w:rFonts w:cs="Arial"/>
        </w:rPr>
        <w:t>opuszczać terenu szkoły podczas zajęć szkolnych i przerw.</w:t>
      </w:r>
      <w:r w:rsidR="00CA6DC3" w:rsidRPr="002870B4">
        <w:rPr>
          <w:rFonts w:cs="Arial"/>
        </w:rPr>
        <w:t xml:space="preserve"> Uczeń może być zwolniony z zajęć lekcyjnych tylko pod opieką rodzica/ prawnego opiekuna</w:t>
      </w:r>
    </w:p>
    <w:p w14:paraId="41144ABD" w14:textId="77777777" w:rsidR="00041385" w:rsidRPr="002870B4" w:rsidRDefault="00041385" w:rsidP="002870B4">
      <w:pPr>
        <w:numPr>
          <w:ilvl w:val="0"/>
          <w:numId w:val="45"/>
        </w:numPr>
        <w:rPr>
          <w:rFonts w:cs="Arial"/>
        </w:rPr>
      </w:pPr>
      <w:r w:rsidRPr="002870B4">
        <w:rPr>
          <w:rFonts w:cs="Arial"/>
        </w:rPr>
        <w:t>Uczeń może zostać skreślony z listy uczniów szkoły w przypadku przeniesienia go</w:t>
      </w:r>
      <w:r w:rsidR="009729CB" w:rsidRPr="002870B4">
        <w:rPr>
          <w:rFonts w:cs="Arial"/>
        </w:rPr>
        <w:t xml:space="preserve"> </w:t>
      </w:r>
      <w:r w:rsidRPr="002870B4">
        <w:rPr>
          <w:rFonts w:cs="Arial"/>
        </w:rPr>
        <w:t>do innej szkoły:</w:t>
      </w:r>
      <w:r w:rsidR="00881AD6" w:rsidRPr="002870B4">
        <w:rPr>
          <w:rFonts w:cs="Arial"/>
        </w:rPr>
        <w:t xml:space="preserve"> </w:t>
      </w:r>
      <w:r w:rsidRPr="002870B4">
        <w:rPr>
          <w:rFonts w:cs="Arial"/>
        </w:rPr>
        <w:t>w sytuacji bezskuteczności zastosow</w:t>
      </w:r>
      <w:r w:rsidR="009729CB" w:rsidRPr="002870B4">
        <w:rPr>
          <w:rFonts w:cs="Arial"/>
        </w:rPr>
        <w:t>anych wcześniej wobec niego kar</w:t>
      </w:r>
      <w:r w:rsidR="00C66390" w:rsidRPr="002870B4">
        <w:rPr>
          <w:rFonts w:cs="Arial"/>
        </w:rPr>
        <w:t xml:space="preserve"> </w:t>
      </w:r>
      <w:r w:rsidRPr="002870B4">
        <w:rPr>
          <w:rFonts w:cs="Arial"/>
        </w:rPr>
        <w:t>w przypadku:</w:t>
      </w:r>
    </w:p>
    <w:p w14:paraId="4283F8C5" w14:textId="77777777" w:rsidR="00041385" w:rsidRPr="002870B4" w:rsidRDefault="00041385" w:rsidP="002870B4">
      <w:pPr>
        <w:numPr>
          <w:ilvl w:val="1"/>
          <w:numId w:val="45"/>
        </w:numPr>
        <w:rPr>
          <w:rFonts w:cs="Arial"/>
        </w:rPr>
      </w:pPr>
      <w:r w:rsidRPr="002870B4">
        <w:rPr>
          <w:rFonts w:cs="Arial"/>
        </w:rPr>
        <w:t>posiadania i sprzedaży na terenie szkoły środków odurzających lub psychotropowych,</w:t>
      </w:r>
    </w:p>
    <w:p w14:paraId="5BEB7BAD" w14:textId="77777777" w:rsidR="00041385" w:rsidRPr="002870B4" w:rsidRDefault="00041385" w:rsidP="002870B4">
      <w:pPr>
        <w:numPr>
          <w:ilvl w:val="1"/>
          <w:numId w:val="45"/>
        </w:numPr>
        <w:rPr>
          <w:rFonts w:cs="Arial"/>
        </w:rPr>
      </w:pPr>
      <w:r w:rsidRPr="002870B4">
        <w:rPr>
          <w:rFonts w:cs="Arial"/>
        </w:rPr>
        <w:t>naruszenia nietykalności cielesnej innych osób (uczniów i nauczycieli),</w:t>
      </w:r>
    </w:p>
    <w:p w14:paraId="73F47B14" w14:textId="77777777" w:rsidR="00041385" w:rsidRPr="002870B4" w:rsidRDefault="00041385" w:rsidP="002870B4">
      <w:pPr>
        <w:numPr>
          <w:ilvl w:val="1"/>
          <w:numId w:val="45"/>
        </w:numPr>
        <w:rPr>
          <w:rFonts w:cs="Arial"/>
        </w:rPr>
      </w:pPr>
      <w:r w:rsidRPr="002870B4">
        <w:rPr>
          <w:rFonts w:cs="Arial"/>
        </w:rPr>
        <w:t>spożywania na terenie szkoły środków odurzających lub psychotropowych, alkoholu i przebywania na terenie szkoły pod wpływem tych substancji;</w:t>
      </w:r>
    </w:p>
    <w:p w14:paraId="0522A94D" w14:textId="77777777" w:rsidR="00041385" w:rsidRPr="002870B4" w:rsidRDefault="00041385" w:rsidP="002870B4">
      <w:pPr>
        <w:numPr>
          <w:ilvl w:val="1"/>
          <w:numId w:val="45"/>
        </w:numPr>
        <w:rPr>
          <w:rFonts w:cs="Arial"/>
        </w:rPr>
      </w:pPr>
      <w:r w:rsidRPr="002870B4">
        <w:rPr>
          <w:rFonts w:cs="Arial"/>
        </w:rPr>
        <w:t>bez konieczności stosowania wcześniej kar przewidzianych w statucie</w:t>
      </w:r>
      <w:r w:rsidR="009729CB" w:rsidRPr="002870B4">
        <w:rPr>
          <w:rFonts w:cs="Arial"/>
        </w:rPr>
        <w:t xml:space="preserve"> </w:t>
      </w:r>
      <w:r w:rsidRPr="002870B4">
        <w:rPr>
          <w:rFonts w:cs="Arial"/>
        </w:rPr>
        <w:t>w przypadku orzeczenia wobec ucznia prawomocnego wyroku za popełnienie kradzieży i rozboju.</w:t>
      </w:r>
    </w:p>
    <w:p w14:paraId="1DC5AC57" w14:textId="77777777" w:rsidR="00CA40E9" w:rsidRPr="002870B4" w:rsidRDefault="00CA40E9" w:rsidP="002870B4">
      <w:pPr>
        <w:pStyle w:val="Nagwek2"/>
      </w:pPr>
      <w:r w:rsidRPr="002870B4">
        <w:t xml:space="preserve">§ </w:t>
      </w:r>
      <w:r w:rsidR="003616A1" w:rsidRPr="002870B4">
        <w:t>4</w:t>
      </w:r>
      <w:r w:rsidR="006C3B3A" w:rsidRPr="002870B4">
        <w:t>2</w:t>
      </w:r>
    </w:p>
    <w:p w14:paraId="43715661" w14:textId="77777777" w:rsidR="00541136" w:rsidRPr="002870B4" w:rsidRDefault="00CA40E9" w:rsidP="002870B4">
      <w:pPr>
        <w:pStyle w:val="Nagwek3"/>
      </w:pPr>
      <w:r w:rsidRPr="002870B4">
        <w:t>Rodzice</w:t>
      </w:r>
    </w:p>
    <w:p w14:paraId="6E0B99BB" w14:textId="77777777" w:rsidR="00541136" w:rsidRPr="002870B4" w:rsidRDefault="00541136" w:rsidP="002870B4">
      <w:pPr>
        <w:numPr>
          <w:ilvl w:val="0"/>
          <w:numId w:val="53"/>
        </w:numPr>
        <w:rPr>
          <w:rFonts w:cs="Arial"/>
        </w:rPr>
      </w:pPr>
      <w:r w:rsidRPr="002870B4">
        <w:rPr>
          <w:rFonts w:cs="Arial"/>
        </w:rPr>
        <w:t>Rodzice mają prawo do:</w:t>
      </w:r>
    </w:p>
    <w:p w14:paraId="4E159A9C" w14:textId="77777777" w:rsidR="00541136" w:rsidRPr="002870B4" w:rsidRDefault="00541136" w:rsidP="002870B4">
      <w:pPr>
        <w:numPr>
          <w:ilvl w:val="0"/>
          <w:numId w:val="54"/>
        </w:numPr>
        <w:rPr>
          <w:rFonts w:cs="Arial"/>
        </w:rPr>
      </w:pPr>
      <w:r w:rsidRPr="002870B4">
        <w:rPr>
          <w:rFonts w:cs="Arial"/>
        </w:rPr>
        <w:t>dostępu do wszystkich informacji, które dotyczą ich dzieci;</w:t>
      </w:r>
    </w:p>
    <w:p w14:paraId="2DD9404B" w14:textId="77777777" w:rsidR="00541136" w:rsidRPr="002870B4" w:rsidRDefault="00541136" w:rsidP="002870B4">
      <w:pPr>
        <w:numPr>
          <w:ilvl w:val="0"/>
          <w:numId w:val="54"/>
        </w:numPr>
        <w:rPr>
          <w:rFonts w:cs="Arial"/>
        </w:rPr>
      </w:pPr>
      <w:r w:rsidRPr="002870B4">
        <w:rPr>
          <w:rFonts w:cs="Arial"/>
        </w:rPr>
        <w:t>informacji o zasadach oceniania wewnątrzszkolnego, a w szczególności</w:t>
      </w:r>
      <w:r w:rsidR="00C02447" w:rsidRPr="002870B4">
        <w:rPr>
          <w:rFonts w:cs="Arial"/>
        </w:rPr>
        <w:t xml:space="preserve"> o:</w:t>
      </w:r>
    </w:p>
    <w:p w14:paraId="02844D20" w14:textId="77777777" w:rsidR="00541136" w:rsidRPr="002870B4" w:rsidRDefault="00541136" w:rsidP="002870B4">
      <w:pPr>
        <w:ind w:left="714"/>
        <w:rPr>
          <w:rFonts w:cs="Arial"/>
        </w:rPr>
      </w:pPr>
      <w:r w:rsidRPr="002870B4">
        <w:rPr>
          <w:rFonts w:cs="Arial"/>
        </w:rPr>
        <w:lastRenderedPageBreak/>
        <w:t>wymaganiach edukacyjnych</w:t>
      </w:r>
      <w:r w:rsidR="00C02447" w:rsidRPr="002870B4">
        <w:rPr>
          <w:rFonts w:cs="Arial"/>
        </w:rPr>
        <w:t xml:space="preserve">, </w:t>
      </w:r>
      <w:r w:rsidRPr="002870B4">
        <w:rPr>
          <w:rFonts w:cs="Arial"/>
        </w:rPr>
        <w:t>sposobach sprawdzania osiągnięć edukacyjnych uczniów</w:t>
      </w:r>
      <w:r w:rsidR="00C02447" w:rsidRPr="002870B4">
        <w:rPr>
          <w:rFonts w:cs="Arial"/>
        </w:rPr>
        <w:t>,</w:t>
      </w:r>
      <w:r w:rsidRPr="002870B4">
        <w:rPr>
          <w:rFonts w:cs="Arial"/>
        </w:rPr>
        <w:t xml:space="preserve"> warunkach i trybie podwyższania semestralnej i rocznej oceny klasyfikacyjnej</w:t>
      </w:r>
      <w:r w:rsidR="00C02447" w:rsidRPr="002870B4">
        <w:rPr>
          <w:rFonts w:cs="Arial"/>
        </w:rPr>
        <w:t xml:space="preserve">, </w:t>
      </w:r>
      <w:r w:rsidRPr="002870B4">
        <w:rPr>
          <w:rFonts w:cs="Arial"/>
        </w:rPr>
        <w:t>warunkach i sposobie oraz kryteriach oceniania zachowania</w:t>
      </w:r>
      <w:r w:rsidR="00C02447" w:rsidRPr="002870B4">
        <w:rPr>
          <w:rFonts w:cs="Arial"/>
        </w:rPr>
        <w:t>;</w:t>
      </w:r>
    </w:p>
    <w:p w14:paraId="288F69DE" w14:textId="77777777" w:rsidR="00541136" w:rsidRPr="002870B4" w:rsidRDefault="00541136" w:rsidP="002870B4">
      <w:pPr>
        <w:numPr>
          <w:ilvl w:val="0"/>
          <w:numId w:val="54"/>
        </w:numPr>
        <w:rPr>
          <w:rFonts w:cs="Arial"/>
        </w:rPr>
      </w:pPr>
      <w:r w:rsidRPr="002870B4">
        <w:rPr>
          <w:rFonts w:cs="Arial"/>
        </w:rPr>
        <w:t>informacji na temat pomocy psychologiczno-pedagogicznej przysługującej dziecku</w:t>
      </w:r>
      <w:r w:rsidR="00C02447" w:rsidRPr="002870B4">
        <w:rPr>
          <w:rFonts w:cs="Arial"/>
        </w:rPr>
        <w:t>;</w:t>
      </w:r>
    </w:p>
    <w:p w14:paraId="20DD27B2" w14:textId="77777777" w:rsidR="00541136" w:rsidRPr="002870B4" w:rsidRDefault="00541136" w:rsidP="002870B4">
      <w:pPr>
        <w:numPr>
          <w:ilvl w:val="0"/>
          <w:numId w:val="54"/>
        </w:numPr>
        <w:rPr>
          <w:rFonts w:cs="Arial"/>
        </w:rPr>
      </w:pPr>
      <w:r w:rsidRPr="002870B4">
        <w:rPr>
          <w:rFonts w:cs="Arial"/>
        </w:rPr>
        <w:t>wyrażania zgody na objęcie dziecka zajęciami dydaktyczno-wyrównawczymi</w:t>
      </w:r>
      <w:r w:rsidR="00C02447" w:rsidRPr="002870B4">
        <w:rPr>
          <w:rFonts w:cs="Arial"/>
        </w:rPr>
        <w:t>;</w:t>
      </w:r>
    </w:p>
    <w:p w14:paraId="5F488B10" w14:textId="77777777" w:rsidR="00541136" w:rsidRPr="002870B4" w:rsidRDefault="00541136" w:rsidP="002870B4">
      <w:pPr>
        <w:numPr>
          <w:ilvl w:val="0"/>
          <w:numId w:val="54"/>
        </w:numPr>
        <w:rPr>
          <w:rFonts w:cs="Arial"/>
        </w:rPr>
      </w:pPr>
      <w:r w:rsidRPr="002870B4">
        <w:rPr>
          <w:rFonts w:cs="Arial"/>
        </w:rPr>
        <w:t>uzyskania bieżącej, rzetelnej informacji o po</w:t>
      </w:r>
      <w:r w:rsidR="009729CB" w:rsidRPr="002870B4">
        <w:rPr>
          <w:rFonts w:cs="Arial"/>
        </w:rPr>
        <w:t>stępach i trudnościach w nauce</w:t>
      </w:r>
      <w:r w:rsidR="00B36134" w:rsidRPr="002870B4">
        <w:rPr>
          <w:rFonts w:cs="Arial"/>
        </w:rPr>
        <w:t xml:space="preserve"> </w:t>
      </w:r>
      <w:r w:rsidRPr="002870B4">
        <w:rPr>
          <w:rFonts w:cs="Arial"/>
        </w:rPr>
        <w:t>i ich przyczynach</w:t>
      </w:r>
      <w:r w:rsidR="00C02447" w:rsidRPr="002870B4">
        <w:rPr>
          <w:rFonts w:cs="Arial"/>
        </w:rPr>
        <w:t>;</w:t>
      </w:r>
    </w:p>
    <w:p w14:paraId="7D0BD5E0" w14:textId="77777777" w:rsidR="00541136" w:rsidRPr="002870B4" w:rsidRDefault="00C02447" w:rsidP="002870B4">
      <w:pPr>
        <w:numPr>
          <w:ilvl w:val="0"/>
          <w:numId w:val="54"/>
        </w:numPr>
        <w:rPr>
          <w:rFonts w:cs="Arial"/>
        </w:rPr>
      </w:pPr>
      <w:r w:rsidRPr="002870B4">
        <w:rPr>
          <w:rFonts w:cs="Arial"/>
        </w:rPr>
        <w:t>udziału w życiu s</w:t>
      </w:r>
      <w:r w:rsidR="00541136" w:rsidRPr="002870B4">
        <w:rPr>
          <w:rFonts w:cs="Arial"/>
        </w:rPr>
        <w:t>zkoły poprzez Radę Rodziców</w:t>
      </w:r>
      <w:r w:rsidR="00CC78D8" w:rsidRPr="002870B4">
        <w:rPr>
          <w:rFonts w:cs="Arial"/>
        </w:rPr>
        <w:t>.</w:t>
      </w:r>
    </w:p>
    <w:p w14:paraId="4A18F640" w14:textId="77777777" w:rsidR="00B7682F" w:rsidRPr="002870B4" w:rsidRDefault="00A21091" w:rsidP="002870B4">
      <w:pPr>
        <w:numPr>
          <w:ilvl w:val="0"/>
          <w:numId w:val="55"/>
        </w:numPr>
        <w:rPr>
          <w:rFonts w:cs="Arial"/>
        </w:rPr>
      </w:pPr>
      <w:r w:rsidRPr="002870B4">
        <w:rPr>
          <w:rFonts w:cs="Arial"/>
        </w:rPr>
        <w:t xml:space="preserve">Rodzice mają obowiązek: </w:t>
      </w:r>
    </w:p>
    <w:p w14:paraId="3AABC31A" w14:textId="77777777" w:rsidR="00A21091" w:rsidRPr="002870B4" w:rsidRDefault="00A21091" w:rsidP="002870B4">
      <w:pPr>
        <w:numPr>
          <w:ilvl w:val="0"/>
          <w:numId w:val="56"/>
        </w:numPr>
        <w:rPr>
          <w:rFonts w:cs="Arial"/>
        </w:rPr>
      </w:pPr>
      <w:r w:rsidRPr="002870B4">
        <w:rPr>
          <w:rFonts w:cs="Arial"/>
        </w:rPr>
        <w:t>zapoznania się z przepisami zawartymi w statucie szkoły</w:t>
      </w:r>
      <w:r w:rsidR="00CC78D8" w:rsidRPr="002870B4">
        <w:rPr>
          <w:rFonts w:cs="Arial"/>
        </w:rPr>
        <w:t>;</w:t>
      </w:r>
    </w:p>
    <w:p w14:paraId="6A688BB8" w14:textId="77777777" w:rsidR="00A21091" w:rsidRPr="002870B4" w:rsidRDefault="00A21091" w:rsidP="002870B4">
      <w:pPr>
        <w:numPr>
          <w:ilvl w:val="0"/>
          <w:numId w:val="56"/>
        </w:numPr>
        <w:rPr>
          <w:rFonts w:cs="Arial"/>
        </w:rPr>
      </w:pPr>
      <w:r w:rsidRPr="002870B4">
        <w:rPr>
          <w:rFonts w:cs="Arial"/>
        </w:rPr>
        <w:t>dopilnowania regularnego uczęszczania dziecka do szkoły</w:t>
      </w:r>
      <w:r w:rsidR="00CC78D8" w:rsidRPr="002870B4">
        <w:rPr>
          <w:rFonts w:cs="Arial"/>
        </w:rPr>
        <w:t>;</w:t>
      </w:r>
    </w:p>
    <w:p w14:paraId="47C4F26D" w14:textId="77777777" w:rsidR="00A21091" w:rsidRPr="002870B4" w:rsidRDefault="00A21091" w:rsidP="002870B4">
      <w:pPr>
        <w:numPr>
          <w:ilvl w:val="0"/>
          <w:numId w:val="56"/>
        </w:numPr>
        <w:rPr>
          <w:rFonts w:cs="Arial"/>
        </w:rPr>
      </w:pPr>
      <w:r w:rsidRPr="002870B4">
        <w:rPr>
          <w:rFonts w:cs="Arial"/>
        </w:rPr>
        <w:t>dopilnowania punktu</w:t>
      </w:r>
      <w:r w:rsidR="001733E0" w:rsidRPr="002870B4">
        <w:rPr>
          <w:rFonts w:cs="Arial"/>
        </w:rPr>
        <w:t>alnego przyjścia dziecka na zaję</w:t>
      </w:r>
      <w:r w:rsidRPr="002870B4">
        <w:rPr>
          <w:rFonts w:cs="Arial"/>
        </w:rPr>
        <w:t>cia szkolne i punktual</w:t>
      </w:r>
      <w:r w:rsidR="00381828" w:rsidRPr="002870B4">
        <w:rPr>
          <w:rFonts w:cs="Arial"/>
        </w:rPr>
        <w:t>nego odbioru dziecka po zaję</w:t>
      </w:r>
      <w:r w:rsidRPr="002870B4">
        <w:rPr>
          <w:rFonts w:cs="Arial"/>
        </w:rPr>
        <w:t>ciach</w:t>
      </w:r>
      <w:r w:rsidR="00CC78D8" w:rsidRPr="002870B4">
        <w:rPr>
          <w:rFonts w:cs="Arial"/>
        </w:rPr>
        <w:t>;</w:t>
      </w:r>
    </w:p>
    <w:p w14:paraId="69951E9B" w14:textId="77777777" w:rsidR="00A21091" w:rsidRPr="002870B4" w:rsidRDefault="00A21091" w:rsidP="002870B4">
      <w:pPr>
        <w:numPr>
          <w:ilvl w:val="0"/>
          <w:numId w:val="56"/>
        </w:numPr>
        <w:rPr>
          <w:rFonts w:cs="Arial"/>
        </w:rPr>
      </w:pPr>
      <w:r w:rsidRPr="002870B4">
        <w:rPr>
          <w:rFonts w:cs="Arial"/>
        </w:rPr>
        <w:t>do respektowania ustalonych przez szkołę zasad opuszczania przez dziecko terenu szkoły</w:t>
      </w:r>
      <w:r w:rsidR="00CC78D8" w:rsidRPr="002870B4">
        <w:rPr>
          <w:rFonts w:cs="Arial"/>
        </w:rPr>
        <w:t>;</w:t>
      </w:r>
    </w:p>
    <w:p w14:paraId="18C40670" w14:textId="6AA77A75" w:rsidR="00381828" w:rsidRPr="002870B4" w:rsidRDefault="00381828" w:rsidP="002870B4">
      <w:pPr>
        <w:numPr>
          <w:ilvl w:val="0"/>
          <w:numId w:val="56"/>
        </w:numPr>
        <w:rPr>
          <w:rFonts w:cs="Arial"/>
          <w:strike/>
        </w:rPr>
      </w:pPr>
      <w:r w:rsidRPr="002870B4">
        <w:rPr>
          <w:rFonts w:cs="Arial"/>
        </w:rPr>
        <w:t xml:space="preserve">usprawiedliwienia nieobecności </w:t>
      </w:r>
      <w:r w:rsidR="00FB2453" w:rsidRPr="002870B4">
        <w:rPr>
          <w:rFonts w:cs="Arial"/>
        </w:rPr>
        <w:t>najpóźniej 2 dni</w:t>
      </w:r>
      <w:r w:rsidR="00B36134" w:rsidRPr="002870B4">
        <w:rPr>
          <w:rFonts w:cs="Arial"/>
        </w:rPr>
        <w:t xml:space="preserve"> </w:t>
      </w:r>
      <w:r w:rsidRPr="002870B4">
        <w:rPr>
          <w:rFonts w:cs="Arial"/>
        </w:rPr>
        <w:t>po powrocie dziecka</w:t>
      </w:r>
      <w:r w:rsidR="00FB2453" w:rsidRPr="002870B4">
        <w:rPr>
          <w:rFonts w:cs="Arial"/>
        </w:rPr>
        <w:t xml:space="preserve"> </w:t>
      </w:r>
      <w:r w:rsidRPr="002870B4">
        <w:rPr>
          <w:rFonts w:cs="Arial"/>
        </w:rPr>
        <w:t xml:space="preserve">do szkoły. W przypadku nieobecności dłuższej niż 14 dni rodzic ma obowiązek przed upływem tego okresu </w:t>
      </w:r>
      <w:r w:rsidR="00CA6DC3" w:rsidRPr="002870B4">
        <w:rPr>
          <w:rFonts w:cs="Arial"/>
        </w:rPr>
        <w:t>powiadomić za pomocą dziennika elektronicznego wychowawcę klasy</w:t>
      </w:r>
      <w:r w:rsidR="00CA6DC3" w:rsidRPr="002870B4">
        <w:rPr>
          <w:rFonts w:cs="Arial"/>
          <w:strike/>
        </w:rPr>
        <w:t>;</w:t>
      </w:r>
    </w:p>
    <w:p w14:paraId="3337C045" w14:textId="77777777" w:rsidR="001733E0" w:rsidRPr="002870B4" w:rsidRDefault="001733E0" w:rsidP="002870B4">
      <w:pPr>
        <w:numPr>
          <w:ilvl w:val="0"/>
          <w:numId w:val="56"/>
        </w:numPr>
        <w:rPr>
          <w:rFonts w:cs="Arial"/>
        </w:rPr>
      </w:pPr>
      <w:r w:rsidRPr="002870B4">
        <w:rPr>
          <w:rFonts w:cs="Arial"/>
        </w:rPr>
        <w:t>dopilnowania, aby dziecko w przypadku nieobecności na zajęciach lekcyjnych nadrobiło zaleg</w:t>
      </w:r>
      <w:r w:rsidR="00CC78D8" w:rsidRPr="002870B4">
        <w:rPr>
          <w:rFonts w:cs="Arial"/>
        </w:rPr>
        <w:t>łości;</w:t>
      </w:r>
    </w:p>
    <w:p w14:paraId="7CD7D8C6" w14:textId="77777777" w:rsidR="00A21091" w:rsidRPr="002870B4" w:rsidRDefault="00A21091" w:rsidP="002870B4">
      <w:pPr>
        <w:numPr>
          <w:ilvl w:val="0"/>
          <w:numId w:val="56"/>
        </w:numPr>
        <w:rPr>
          <w:rFonts w:cs="Arial"/>
        </w:rPr>
      </w:pPr>
      <w:r w:rsidRPr="002870B4">
        <w:rPr>
          <w:rFonts w:cs="Arial"/>
        </w:rPr>
        <w:t>kontakt</w:t>
      </w:r>
      <w:r w:rsidR="00816487" w:rsidRPr="002870B4">
        <w:rPr>
          <w:rFonts w:cs="Arial"/>
        </w:rPr>
        <w:t>owania się ze szkołą i śledzenia postępów w</w:t>
      </w:r>
      <w:r w:rsidRPr="002870B4">
        <w:rPr>
          <w:rFonts w:cs="Arial"/>
        </w:rPr>
        <w:t xml:space="preserve"> nauce dziecka. W przypadku braku możliwości uczestniczenia w </w:t>
      </w:r>
      <w:r w:rsidRPr="002870B4">
        <w:rPr>
          <w:rFonts w:cs="Arial"/>
        </w:rPr>
        <w:lastRenderedPageBreak/>
        <w:t>konsultacjach/wywiadówkach powinni nadrobić nieobecność utrzymując regularny kontakt z wychowawcą i nauczycielami</w:t>
      </w:r>
      <w:r w:rsidR="00CC78D8" w:rsidRPr="002870B4">
        <w:rPr>
          <w:rFonts w:cs="Arial"/>
        </w:rPr>
        <w:t>;</w:t>
      </w:r>
    </w:p>
    <w:p w14:paraId="7FA42F98" w14:textId="77777777" w:rsidR="00B7682F" w:rsidRPr="002870B4" w:rsidRDefault="00381828" w:rsidP="002870B4">
      <w:pPr>
        <w:numPr>
          <w:ilvl w:val="0"/>
          <w:numId w:val="56"/>
        </w:numPr>
        <w:rPr>
          <w:rFonts w:cs="Arial"/>
        </w:rPr>
      </w:pPr>
      <w:r w:rsidRPr="002870B4">
        <w:rPr>
          <w:rFonts w:cs="Arial"/>
        </w:rPr>
        <w:t>podpisać pisemne prace kontrolne, które zostały</w:t>
      </w:r>
      <w:r w:rsidR="00CC78D8" w:rsidRPr="002870B4">
        <w:rPr>
          <w:rFonts w:cs="Arial"/>
        </w:rPr>
        <w:t xml:space="preserve"> udostępnione uczniom do domu;</w:t>
      </w:r>
    </w:p>
    <w:p w14:paraId="58C2CA3C" w14:textId="77777777" w:rsidR="00381828" w:rsidRPr="002870B4" w:rsidRDefault="00C02447" w:rsidP="002870B4">
      <w:pPr>
        <w:numPr>
          <w:ilvl w:val="0"/>
          <w:numId w:val="56"/>
        </w:numPr>
        <w:rPr>
          <w:rFonts w:cs="Arial"/>
        </w:rPr>
      </w:pPr>
      <w:r w:rsidRPr="002870B4">
        <w:rPr>
          <w:rFonts w:cs="Arial"/>
        </w:rPr>
        <w:t>r</w:t>
      </w:r>
      <w:r w:rsidR="00381828" w:rsidRPr="002870B4">
        <w:rPr>
          <w:rFonts w:cs="Arial"/>
        </w:rPr>
        <w:t>odzice nie kwestionują poleceń pracowników szkoły w obecności uczniów, a wszystkie kwestie sporne wyjaśniają osobiście z nauczycielem lub dyrektorem szkoły.</w:t>
      </w:r>
    </w:p>
    <w:p w14:paraId="43D54EEA" w14:textId="77777777" w:rsidR="00381828" w:rsidRPr="002870B4" w:rsidRDefault="00381828" w:rsidP="002870B4">
      <w:pPr>
        <w:numPr>
          <w:ilvl w:val="0"/>
          <w:numId w:val="57"/>
        </w:numPr>
        <w:rPr>
          <w:rFonts w:cs="Arial"/>
        </w:rPr>
      </w:pPr>
      <w:r w:rsidRPr="002870B4">
        <w:rPr>
          <w:rFonts w:cs="Arial"/>
        </w:rPr>
        <w:t>Rodzice respektują decyzje szkoły dotyczące:</w:t>
      </w:r>
    </w:p>
    <w:p w14:paraId="69414F28" w14:textId="77777777" w:rsidR="00381828" w:rsidRPr="002870B4" w:rsidRDefault="00381828" w:rsidP="002870B4">
      <w:pPr>
        <w:numPr>
          <w:ilvl w:val="0"/>
          <w:numId w:val="58"/>
        </w:numPr>
        <w:rPr>
          <w:rFonts w:cs="Arial"/>
        </w:rPr>
      </w:pPr>
      <w:r w:rsidRPr="002870B4">
        <w:rPr>
          <w:rFonts w:cs="Arial"/>
        </w:rPr>
        <w:t>doboru nauczycieli uczących w klasie,</w:t>
      </w:r>
    </w:p>
    <w:p w14:paraId="09869DCE" w14:textId="77777777" w:rsidR="00381828" w:rsidRPr="002870B4" w:rsidRDefault="00381828" w:rsidP="002870B4">
      <w:pPr>
        <w:numPr>
          <w:ilvl w:val="0"/>
          <w:numId w:val="58"/>
        </w:numPr>
        <w:rPr>
          <w:rFonts w:cs="Arial"/>
        </w:rPr>
      </w:pPr>
      <w:r w:rsidRPr="002870B4">
        <w:rPr>
          <w:rFonts w:cs="Arial"/>
        </w:rPr>
        <w:t>przydziału uczniów do klasy,</w:t>
      </w:r>
    </w:p>
    <w:p w14:paraId="0C60AD5F" w14:textId="77777777" w:rsidR="00381828" w:rsidRPr="002870B4" w:rsidRDefault="00381828" w:rsidP="002870B4">
      <w:pPr>
        <w:numPr>
          <w:ilvl w:val="0"/>
          <w:numId w:val="58"/>
        </w:numPr>
        <w:rPr>
          <w:rFonts w:cs="Arial"/>
        </w:rPr>
      </w:pPr>
      <w:r w:rsidRPr="002870B4">
        <w:rPr>
          <w:rFonts w:cs="Arial"/>
        </w:rPr>
        <w:t>doboru programów i podręczników,</w:t>
      </w:r>
    </w:p>
    <w:p w14:paraId="73E7DE90" w14:textId="77777777" w:rsidR="00381828" w:rsidRPr="002870B4" w:rsidRDefault="00381828" w:rsidP="002870B4">
      <w:pPr>
        <w:numPr>
          <w:ilvl w:val="0"/>
          <w:numId w:val="58"/>
        </w:numPr>
        <w:rPr>
          <w:rFonts w:cs="Arial"/>
        </w:rPr>
      </w:pPr>
      <w:r w:rsidRPr="002870B4">
        <w:rPr>
          <w:rFonts w:cs="Arial"/>
        </w:rPr>
        <w:t>planu nauczania</w:t>
      </w:r>
    </w:p>
    <w:p w14:paraId="21523E57" w14:textId="77777777" w:rsidR="00381828" w:rsidRPr="002870B4" w:rsidRDefault="00381828" w:rsidP="002870B4">
      <w:pPr>
        <w:numPr>
          <w:ilvl w:val="0"/>
          <w:numId w:val="58"/>
        </w:numPr>
        <w:rPr>
          <w:rFonts w:cs="Arial"/>
        </w:rPr>
      </w:pPr>
      <w:r w:rsidRPr="002870B4">
        <w:rPr>
          <w:rFonts w:cs="Arial"/>
        </w:rPr>
        <w:t>metod nauczania</w:t>
      </w:r>
    </w:p>
    <w:p w14:paraId="6B2E452D" w14:textId="77777777" w:rsidR="00381828" w:rsidRPr="002870B4" w:rsidRDefault="00381828" w:rsidP="002870B4">
      <w:pPr>
        <w:numPr>
          <w:ilvl w:val="0"/>
          <w:numId w:val="58"/>
        </w:numPr>
        <w:rPr>
          <w:rFonts w:cs="Arial"/>
        </w:rPr>
      </w:pPr>
      <w:r w:rsidRPr="002870B4">
        <w:rPr>
          <w:rFonts w:cs="Arial"/>
        </w:rPr>
        <w:t>sposobu oceniania</w:t>
      </w:r>
    </w:p>
    <w:p w14:paraId="6920CAAD" w14:textId="77777777" w:rsidR="00D81DFF" w:rsidRPr="002870B4" w:rsidRDefault="00DE67E5" w:rsidP="002870B4">
      <w:pPr>
        <w:numPr>
          <w:ilvl w:val="0"/>
          <w:numId w:val="58"/>
        </w:numPr>
        <w:rPr>
          <w:rFonts w:cs="Arial"/>
        </w:rPr>
      </w:pPr>
      <w:r w:rsidRPr="002870B4">
        <w:rPr>
          <w:rFonts w:cs="Arial"/>
        </w:rPr>
        <w:t>r</w:t>
      </w:r>
      <w:r w:rsidR="00D81DFF" w:rsidRPr="002870B4">
        <w:rPr>
          <w:rFonts w:cs="Arial"/>
        </w:rPr>
        <w:t>odzice nie maja wpływu na wystawione zgodnie z procedurami oceny przedmiotowe i oceny zachowania.</w:t>
      </w:r>
    </w:p>
    <w:p w14:paraId="2A0C4E74" w14:textId="4562641D" w:rsidR="001733E0" w:rsidRPr="002870B4" w:rsidRDefault="001733E0" w:rsidP="002870B4">
      <w:pPr>
        <w:numPr>
          <w:ilvl w:val="1"/>
          <w:numId w:val="58"/>
        </w:numPr>
        <w:rPr>
          <w:rFonts w:cs="Arial"/>
        </w:rPr>
      </w:pPr>
      <w:r w:rsidRPr="002870B4">
        <w:rPr>
          <w:rFonts w:cs="Arial"/>
        </w:rPr>
        <w:t>Pytania dotyczące pracy klasy na lekcjach rodzice powinni kierować bezpośrednio</w:t>
      </w:r>
      <w:r w:rsidR="009729CB" w:rsidRPr="002870B4">
        <w:rPr>
          <w:rFonts w:cs="Arial"/>
        </w:rPr>
        <w:t xml:space="preserve"> </w:t>
      </w:r>
      <w:r w:rsidRPr="002870B4">
        <w:rPr>
          <w:rFonts w:cs="Arial"/>
        </w:rPr>
        <w:t>do nauczycieli przedmiotowych. W razie potrzeby wychowawca klasy może pośredniczyć w organizacji spotkania z nauczycielami przedmiotu lub Dyrektorem.</w:t>
      </w:r>
    </w:p>
    <w:p w14:paraId="352A786E" w14:textId="77777777" w:rsidR="00D81DFF" w:rsidRPr="002870B4" w:rsidRDefault="00D81DFF" w:rsidP="002870B4">
      <w:pPr>
        <w:numPr>
          <w:ilvl w:val="1"/>
          <w:numId w:val="58"/>
        </w:numPr>
        <w:rPr>
          <w:rFonts w:cs="Arial"/>
        </w:rPr>
      </w:pPr>
      <w:r w:rsidRPr="002870B4">
        <w:rPr>
          <w:rFonts w:cs="Arial"/>
        </w:rPr>
        <w:t xml:space="preserve">W kontaktach z nauczycielami rodzice </w:t>
      </w:r>
      <w:r w:rsidR="00521DAD" w:rsidRPr="002870B4">
        <w:rPr>
          <w:rFonts w:cs="Arial"/>
        </w:rPr>
        <w:t>respektują godziny pracy szkoły</w:t>
      </w:r>
      <w:r w:rsidR="00B36134" w:rsidRPr="002870B4">
        <w:rPr>
          <w:rFonts w:cs="Arial"/>
        </w:rPr>
        <w:t xml:space="preserve"> </w:t>
      </w:r>
      <w:r w:rsidR="00B36134" w:rsidRPr="002870B4">
        <w:rPr>
          <w:rFonts w:cs="Arial"/>
        </w:rPr>
        <w:tab/>
      </w:r>
      <w:r w:rsidR="00F76FB4" w:rsidRPr="002870B4">
        <w:rPr>
          <w:rFonts w:cs="Arial"/>
        </w:rPr>
        <w:t xml:space="preserve">i </w:t>
      </w:r>
      <w:r w:rsidRPr="002870B4">
        <w:rPr>
          <w:rFonts w:cs="Arial"/>
        </w:rPr>
        <w:t>nauczycieli; nauczyciele nie udzielają telefonicznie informacji o postępach ucznia w nauce.</w:t>
      </w:r>
    </w:p>
    <w:p w14:paraId="395AE7F5" w14:textId="77777777" w:rsidR="00041385" w:rsidRPr="002870B4" w:rsidRDefault="003616A1" w:rsidP="002870B4">
      <w:pPr>
        <w:pStyle w:val="Nagwek2"/>
      </w:pPr>
      <w:r w:rsidRPr="002870B4">
        <w:lastRenderedPageBreak/>
        <w:t>Rozdział 9</w:t>
      </w:r>
    </w:p>
    <w:p w14:paraId="6F816D3B" w14:textId="77777777" w:rsidR="00041385" w:rsidRPr="002870B4" w:rsidRDefault="00A2424E" w:rsidP="002870B4">
      <w:pPr>
        <w:pStyle w:val="Nagwek2"/>
      </w:pPr>
      <w:r w:rsidRPr="002870B4">
        <w:t xml:space="preserve">§ </w:t>
      </w:r>
      <w:r w:rsidR="003616A1" w:rsidRPr="002870B4">
        <w:t>4</w:t>
      </w:r>
      <w:r w:rsidR="006C3B3A" w:rsidRPr="002870B4">
        <w:t>3</w:t>
      </w:r>
    </w:p>
    <w:p w14:paraId="5348585C" w14:textId="77777777" w:rsidR="00041385" w:rsidRPr="002870B4" w:rsidRDefault="00041385" w:rsidP="002870B4">
      <w:pPr>
        <w:pStyle w:val="Nagwek3"/>
      </w:pPr>
      <w:r w:rsidRPr="002870B4">
        <w:t>Nagrody</w:t>
      </w:r>
    </w:p>
    <w:p w14:paraId="197298DE" w14:textId="77777777" w:rsidR="00041385" w:rsidRPr="002870B4" w:rsidRDefault="00041385" w:rsidP="002870B4">
      <w:pPr>
        <w:numPr>
          <w:ilvl w:val="1"/>
          <w:numId w:val="11"/>
        </w:numPr>
        <w:ind w:left="357" w:hanging="357"/>
        <w:rPr>
          <w:rFonts w:cs="Arial"/>
        </w:rPr>
      </w:pPr>
      <w:r w:rsidRPr="002870B4">
        <w:rPr>
          <w:rFonts w:cs="Arial"/>
        </w:rPr>
        <w:t>Nagrody przydzielane są uczniom za rzetelną i wzorową pracę i naukę (średnia</w:t>
      </w:r>
      <w:r w:rsidR="009729CB" w:rsidRPr="002870B4">
        <w:rPr>
          <w:rFonts w:cs="Arial"/>
        </w:rPr>
        <w:t xml:space="preserve"> </w:t>
      </w:r>
      <w:r w:rsidRPr="002870B4">
        <w:rPr>
          <w:rFonts w:cs="Arial"/>
        </w:rPr>
        <w:t>co najmniej 4,75) oraz wybitne osiągnięcia w olimpiadach, konkursach i zawodach sportowych.</w:t>
      </w:r>
    </w:p>
    <w:p w14:paraId="5C5F2F26" w14:textId="77777777" w:rsidR="004E44BC" w:rsidRPr="002870B4" w:rsidRDefault="00041385" w:rsidP="002870B4">
      <w:pPr>
        <w:numPr>
          <w:ilvl w:val="1"/>
          <w:numId w:val="11"/>
        </w:numPr>
        <w:ind w:left="357" w:hanging="357"/>
        <w:rPr>
          <w:rFonts w:cs="Arial"/>
        </w:rPr>
      </w:pPr>
      <w:r w:rsidRPr="002870B4">
        <w:rPr>
          <w:rFonts w:cs="Arial"/>
        </w:rPr>
        <w:t>Nagroda może być udzielona na wniosek wychowawcy klasy, rady pedagogicznej, samorządu uczniowskiego lub klasowego.</w:t>
      </w:r>
    </w:p>
    <w:p w14:paraId="4AA0AEFA" w14:textId="77777777" w:rsidR="00041385" w:rsidRPr="002870B4" w:rsidRDefault="00041385" w:rsidP="002870B4">
      <w:pPr>
        <w:numPr>
          <w:ilvl w:val="1"/>
          <w:numId w:val="11"/>
        </w:numPr>
        <w:ind w:left="357" w:hanging="357"/>
        <w:rPr>
          <w:rFonts w:cs="Arial"/>
        </w:rPr>
      </w:pPr>
      <w:r w:rsidRPr="002870B4">
        <w:rPr>
          <w:rFonts w:cs="Arial"/>
        </w:rPr>
        <w:t>Uczeń lub jego prawni opiekunowie mogą wnieść zastrzeżenia do przyznanej nagrody do dyrektora szkoły w terminie tygodnia od otrzymania nagrody.</w:t>
      </w:r>
    </w:p>
    <w:p w14:paraId="1165956C" w14:textId="3790B451" w:rsidR="00041385" w:rsidRPr="002870B4" w:rsidRDefault="00041385" w:rsidP="002870B4">
      <w:pPr>
        <w:numPr>
          <w:ilvl w:val="1"/>
          <w:numId w:val="11"/>
        </w:numPr>
        <w:ind w:left="357" w:hanging="357"/>
        <w:rPr>
          <w:rFonts w:cs="Arial"/>
        </w:rPr>
      </w:pPr>
      <w:r w:rsidRPr="002870B4">
        <w:rPr>
          <w:rFonts w:cs="Arial"/>
        </w:rPr>
        <w:t>Dyrektor rozpatruje zastrzeżenia</w:t>
      </w:r>
      <w:r w:rsidR="0005489B" w:rsidRPr="002870B4">
        <w:rPr>
          <w:rFonts w:cs="Arial"/>
        </w:rPr>
        <w:t>,</w:t>
      </w:r>
      <w:r w:rsidRPr="002870B4">
        <w:rPr>
          <w:rFonts w:cs="Arial"/>
        </w:rPr>
        <w:t xml:space="preserve"> w terminie </w:t>
      </w:r>
      <w:r w:rsidR="0005489B" w:rsidRPr="002870B4">
        <w:rPr>
          <w:rFonts w:cs="Arial"/>
        </w:rPr>
        <w:t xml:space="preserve">pięciu </w:t>
      </w:r>
      <w:r w:rsidRPr="002870B4">
        <w:rPr>
          <w:rFonts w:cs="Arial"/>
        </w:rPr>
        <w:t>dni od ich otrzymania oraz informuje ucznia lub jego opiekunów prawnych o sposobie rozpatrzenia zastrzeżeń.</w:t>
      </w:r>
    </w:p>
    <w:p w14:paraId="01221998" w14:textId="77777777" w:rsidR="00041385" w:rsidRPr="002870B4" w:rsidRDefault="00B342C7" w:rsidP="002870B4">
      <w:pPr>
        <w:pStyle w:val="Nagwek2"/>
      </w:pPr>
      <w:r w:rsidRPr="002870B4">
        <w:t xml:space="preserve">§ </w:t>
      </w:r>
      <w:r w:rsidR="003616A1" w:rsidRPr="002870B4">
        <w:t>4</w:t>
      </w:r>
      <w:r w:rsidR="006C3B3A" w:rsidRPr="002870B4">
        <w:t>4</w:t>
      </w:r>
    </w:p>
    <w:p w14:paraId="143C8907" w14:textId="77777777" w:rsidR="00041385" w:rsidRPr="002870B4" w:rsidRDefault="00041385" w:rsidP="002870B4">
      <w:pPr>
        <w:pStyle w:val="Nagwek3"/>
      </w:pPr>
      <w:r w:rsidRPr="002870B4">
        <w:t>Kary</w:t>
      </w:r>
    </w:p>
    <w:p w14:paraId="71619CD8" w14:textId="77777777" w:rsidR="00041385" w:rsidRPr="002870B4" w:rsidRDefault="00041385" w:rsidP="002870B4">
      <w:pPr>
        <w:keepNext/>
        <w:keepLines/>
        <w:numPr>
          <w:ilvl w:val="0"/>
          <w:numId w:val="1"/>
        </w:numPr>
        <w:rPr>
          <w:rFonts w:cs="Arial"/>
        </w:rPr>
      </w:pPr>
      <w:r w:rsidRPr="002870B4">
        <w:rPr>
          <w:rFonts w:cs="Arial"/>
        </w:rPr>
        <w:t>Szkoła nie stosuje kar cielesnych.</w:t>
      </w:r>
    </w:p>
    <w:p w14:paraId="48CB04DD" w14:textId="77777777" w:rsidR="00041385" w:rsidRPr="002870B4" w:rsidRDefault="00041385" w:rsidP="002870B4">
      <w:pPr>
        <w:keepNext/>
        <w:keepLines/>
        <w:numPr>
          <w:ilvl w:val="0"/>
          <w:numId w:val="1"/>
        </w:numPr>
        <w:rPr>
          <w:rFonts w:cs="Arial"/>
        </w:rPr>
      </w:pPr>
      <w:r w:rsidRPr="002870B4">
        <w:rPr>
          <w:rFonts w:cs="Arial"/>
        </w:rPr>
        <w:t>Uczniowi może być udzielona kara, w szczególności za:</w:t>
      </w:r>
    </w:p>
    <w:p w14:paraId="2F867438" w14:textId="77777777" w:rsidR="00041385" w:rsidRPr="002870B4" w:rsidRDefault="00041385" w:rsidP="002870B4">
      <w:pPr>
        <w:numPr>
          <w:ilvl w:val="0"/>
          <w:numId w:val="46"/>
        </w:numPr>
        <w:rPr>
          <w:rFonts w:cs="Arial"/>
        </w:rPr>
      </w:pPr>
      <w:r w:rsidRPr="002870B4">
        <w:rPr>
          <w:rFonts w:cs="Arial"/>
        </w:rPr>
        <w:t>stosowanie przemocy wobec uczniów lub pracowników szkoły,</w:t>
      </w:r>
    </w:p>
    <w:p w14:paraId="54254B54" w14:textId="77777777" w:rsidR="00041385" w:rsidRPr="002870B4" w:rsidRDefault="00041385" w:rsidP="002870B4">
      <w:pPr>
        <w:numPr>
          <w:ilvl w:val="0"/>
          <w:numId w:val="46"/>
        </w:numPr>
        <w:rPr>
          <w:rFonts w:cs="Arial"/>
        </w:rPr>
      </w:pPr>
      <w:r w:rsidRPr="002870B4">
        <w:rPr>
          <w:rFonts w:cs="Arial"/>
        </w:rPr>
        <w:t>dokonanie uszkodzeń sprzętu szkolnego,</w:t>
      </w:r>
    </w:p>
    <w:p w14:paraId="35C7BE31" w14:textId="77777777" w:rsidR="00041385" w:rsidRPr="002870B4" w:rsidRDefault="00041385" w:rsidP="002870B4">
      <w:pPr>
        <w:numPr>
          <w:ilvl w:val="0"/>
          <w:numId w:val="46"/>
        </w:numPr>
        <w:rPr>
          <w:rFonts w:cs="Arial"/>
        </w:rPr>
      </w:pPr>
      <w:r w:rsidRPr="002870B4">
        <w:rPr>
          <w:rFonts w:cs="Arial"/>
        </w:rPr>
        <w:t>dokonanie kradzieży,</w:t>
      </w:r>
    </w:p>
    <w:p w14:paraId="4AD82E20" w14:textId="77777777" w:rsidR="00041385" w:rsidRPr="002870B4" w:rsidRDefault="00041385" w:rsidP="002870B4">
      <w:pPr>
        <w:numPr>
          <w:ilvl w:val="0"/>
          <w:numId w:val="46"/>
        </w:numPr>
        <w:rPr>
          <w:rFonts w:cs="Arial"/>
        </w:rPr>
      </w:pPr>
      <w:r w:rsidRPr="002870B4">
        <w:rPr>
          <w:rFonts w:cs="Arial"/>
        </w:rPr>
        <w:t>spożywanie alkoholu i innych środków odurzających,</w:t>
      </w:r>
    </w:p>
    <w:p w14:paraId="626E50AC" w14:textId="77777777" w:rsidR="00041385" w:rsidRPr="002870B4" w:rsidRDefault="00041385" w:rsidP="002870B4">
      <w:pPr>
        <w:numPr>
          <w:ilvl w:val="0"/>
          <w:numId w:val="46"/>
        </w:numPr>
        <w:rPr>
          <w:rFonts w:cs="Arial"/>
        </w:rPr>
      </w:pPr>
      <w:r w:rsidRPr="002870B4">
        <w:rPr>
          <w:rFonts w:cs="Arial"/>
        </w:rPr>
        <w:lastRenderedPageBreak/>
        <w:t>wulgarne odnoszenie się do pracowników szkoły.</w:t>
      </w:r>
    </w:p>
    <w:p w14:paraId="3D19C887" w14:textId="77777777" w:rsidR="00041385" w:rsidRPr="002870B4" w:rsidRDefault="00041385" w:rsidP="002870B4">
      <w:pPr>
        <w:numPr>
          <w:ilvl w:val="0"/>
          <w:numId w:val="1"/>
        </w:numPr>
        <w:rPr>
          <w:rFonts w:cs="Arial"/>
        </w:rPr>
      </w:pPr>
      <w:r w:rsidRPr="002870B4">
        <w:rPr>
          <w:rFonts w:cs="Arial"/>
        </w:rPr>
        <w:t>O udzieleniu kary decyduje wychowawca klasy, dyrektor szkoły, rada pedagogiczna.</w:t>
      </w:r>
    </w:p>
    <w:p w14:paraId="212EA80E" w14:textId="77777777" w:rsidR="00041385" w:rsidRPr="002870B4" w:rsidRDefault="00041385" w:rsidP="002870B4">
      <w:pPr>
        <w:numPr>
          <w:ilvl w:val="0"/>
          <w:numId w:val="1"/>
        </w:numPr>
        <w:rPr>
          <w:rFonts w:cs="Arial"/>
        </w:rPr>
      </w:pPr>
      <w:r w:rsidRPr="002870B4">
        <w:rPr>
          <w:rFonts w:cs="Arial"/>
        </w:rPr>
        <w:t>Kara może być udzielona w formie:</w:t>
      </w:r>
    </w:p>
    <w:p w14:paraId="15F1DFBB" w14:textId="77777777" w:rsidR="00041385" w:rsidRPr="002870B4" w:rsidRDefault="00041385" w:rsidP="002870B4">
      <w:pPr>
        <w:numPr>
          <w:ilvl w:val="0"/>
          <w:numId w:val="47"/>
        </w:numPr>
        <w:rPr>
          <w:rFonts w:cs="Arial"/>
        </w:rPr>
      </w:pPr>
      <w:r w:rsidRPr="002870B4">
        <w:rPr>
          <w:rFonts w:cs="Arial"/>
        </w:rPr>
        <w:t>upomnienia wychowawcy,</w:t>
      </w:r>
    </w:p>
    <w:p w14:paraId="7B20B6B6" w14:textId="77777777" w:rsidR="00041385" w:rsidRPr="002870B4" w:rsidRDefault="00041385" w:rsidP="002870B4">
      <w:pPr>
        <w:numPr>
          <w:ilvl w:val="0"/>
          <w:numId w:val="47"/>
        </w:numPr>
        <w:rPr>
          <w:rFonts w:cs="Arial"/>
        </w:rPr>
      </w:pPr>
      <w:r w:rsidRPr="002870B4">
        <w:rPr>
          <w:rFonts w:cs="Arial"/>
        </w:rPr>
        <w:t>upomnienia dyrektora szkoły,</w:t>
      </w:r>
    </w:p>
    <w:p w14:paraId="310E63A5" w14:textId="77777777" w:rsidR="00041385" w:rsidRPr="002870B4" w:rsidRDefault="00D74D98" w:rsidP="002870B4">
      <w:pPr>
        <w:numPr>
          <w:ilvl w:val="0"/>
          <w:numId w:val="47"/>
        </w:numPr>
        <w:rPr>
          <w:rFonts w:cs="Arial"/>
        </w:rPr>
      </w:pPr>
      <w:r w:rsidRPr="002870B4">
        <w:rPr>
          <w:rFonts w:cs="Arial"/>
        </w:rPr>
        <w:t>nagany</w:t>
      </w:r>
      <w:r w:rsidR="00315E78" w:rsidRPr="002870B4">
        <w:rPr>
          <w:rFonts w:cs="Arial"/>
        </w:rPr>
        <w:t xml:space="preserve"> </w:t>
      </w:r>
      <w:r w:rsidR="000F47F6" w:rsidRPr="002870B4">
        <w:rPr>
          <w:rFonts w:cs="Arial"/>
        </w:rPr>
        <w:t>pisemnej</w:t>
      </w:r>
    </w:p>
    <w:p w14:paraId="101190C7" w14:textId="77777777" w:rsidR="00041385" w:rsidRPr="002870B4" w:rsidRDefault="00041385" w:rsidP="002870B4">
      <w:pPr>
        <w:numPr>
          <w:ilvl w:val="0"/>
          <w:numId w:val="47"/>
        </w:numPr>
        <w:rPr>
          <w:rFonts w:cs="Arial"/>
        </w:rPr>
      </w:pPr>
      <w:r w:rsidRPr="002870B4">
        <w:rPr>
          <w:rFonts w:cs="Arial"/>
        </w:rPr>
        <w:t>obniżenia oceny z zachowania o jeden stopień,</w:t>
      </w:r>
    </w:p>
    <w:p w14:paraId="0CEBE1FC" w14:textId="77777777" w:rsidR="00041385" w:rsidRPr="002870B4" w:rsidRDefault="00041385" w:rsidP="002870B4">
      <w:pPr>
        <w:numPr>
          <w:ilvl w:val="0"/>
          <w:numId w:val="47"/>
        </w:numPr>
        <w:rPr>
          <w:rFonts w:cs="Arial"/>
        </w:rPr>
      </w:pPr>
      <w:r w:rsidRPr="002870B4">
        <w:rPr>
          <w:rFonts w:cs="Arial"/>
        </w:rPr>
        <w:t>zakazu reprezentowania szkoły na zewnątrz,</w:t>
      </w:r>
    </w:p>
    <w:p w14:paraId="50494328" w14:textId="77777777" w:rsidR="00041385" w:rsidRPr="002870B4" w:rsidRDefault="007224BE" w:rsidP="002870B4">
      <w:pPr>
        <w:numPr>
          <w:ilvl w:val="0"/>
          <w:numId w:val="47"/>
        </w:numPr>
        <w:rPr>
          <w:rFonts w:cs="Arial"/>
        </w:rPr>
      </w:pPr>
      <w:r w:rsidRPr="002870B4">
        <w:rPr>
          <w:rFonts w:cs="Arial"/>
        </w:rPr>
        <w:t>zawieszenia w prawach ucznia na czas ustalony przez zespół wychowawczy,</w:t>
      </w:r>
    </w:p>
    <w:p w14:paraId="25A241BB" w14:textId="621AC1FB" w:rsidR="005854FF" w:rsidRPr="002870B4" w:rsidRDefault="00BF1476" w:rsidP="002870B4">
      <w:pPr>
        <w:numPr>
          <w:ilvl w:val="0"/>
          <w:numId w:val="47"/>
        </w:numPr>
        <w:rPr>
          <w:rFonts w:cs="Arial"/>
        </w:rPr>
      </w:pPr>
      <w:r w:rsidRPr="002870B4">
        <w:rPr>
          <w:rFonts w:cs="Arial"/>
        </w:rPr>
        <w:t>przeniesienia ucznia</w:t>
      </w:r>
      <w:r w:rsidR="000D2903" w:rsidRPr="002870B4">
        <w:rPr>
          <w:rFonts w:cs="Arial"/>
        </w:rPr>
        <w:t xml:space="preserve"> przez K</w:t>
      </w:r>
      <w:r w:rsidR="005854FF" w:rsidRPr="002870B4">
        <w:rPr>
          <w:rFonts w:cs="Arial"/>
        </w:rPr>
        <w:t xml:space="preserve">uratora </w:t>
      </w:r>
      <w:r w:rsidR="000D2903" w:rsidRPr="002870B4">
        <w:rPr>
          <w:rFonts w:cs="Arial"/>
        </w:rPr>
        <w:t>Oświaty</w:t>
      </w:r>
      <w:r w:rsidR="005854FF" w:rsidRPr="002870B4">
        <w:rPr>
          <w:rFonts w:cs="Arial"/>
        </w:rPr>
        <w:t xml:space="preserve"> do innej szkoły na wniosek dyrektora szkoły</w:t>
      </w:r>
    </w:p>
    <w:p w14:paraId="5CC0617F" w14:textId="77777777" w:rsidR="00041385" w:rsidRPr="002870B4" w:rsidRDefault="00041385" w:rsidP="002870B4">
      <w:pPr>
        <w:numPr>
          <w:ilvl w:val="0"/>
          <w:numId w:val="1"/>
        </w:numPr>
        <w:rPr>
          <w:rFonts w:cs="Arial"/>
        </w:rPr>
      </w:pPr>
      <w:r w:rsidRPr="002870B4">
        <w:rPr>
          <w:rFonts w:cs="Arial"/>
        </w:rPr>
        <w:t>Dyrektor szkoły może wystąpić do kuratora oświaty o przeniesienie ucznia do innej szkoły w przy</w:t>
      </w:r>
      <w:r w:rsidR="000D2903" w:rsidRPr="002870B4">
        <w:rPr>
          <w:rFonts w:cs="Arial"/>
        </w:rPr>
        <w:t>padku rażącego naruszenia norm współżycia społecznego, np.:</w:t>
      </w:r>
    </w:p>
    <w:p w14:paraId="5B6938AD" w14:textId="77777777" w:rsidR="00041385" w:rsidRPr="002870B4" w:rsidRDefault="00041385" w:rsidP="002870B4">
      <w:pPr>
        <w:numPr>
          <w:ilvl w:val="0"/>
          <w:numId w:val="48"/>
        </w:numPr>
        <w:rPr>
          <w:rFonts w:cs="Arial"/>
        </w:rPr>
      </w:pPr>
      <w:r w:rsidRPr="002870B4">
        <w:rPr>
          <w:rFonts w:cs="Arial"/>
        </w:rPr>
        <w:t>stosowania przemocy w stosunku do innych uczniów,</w:t>
      </w:r>
    </w:p>
    <w:p w14:paraId="6EB02221" w14:textId="77777777" w:rsidR="00041385" w:rsidRPr="002870B4" w:rsidRDefault="00041385" w:rsidP="002870B4">
      <w:pPr>
        <w:numPr>
          <w:ilvl w:val="0"/>
          <w:numId w:val="48"/>
        </w:numPr>
        <w:rPr>
          <w:rFonts w:cs="Arial"/>
        </w:rPr>
      </w:pPr>
      <w:r w:rsidRPr="002870B4">
        <w:rPr>
          <w:rFonts w:cs="Arial"/>
        </w:rPr>
        <w:t>dokonania udowodnionej kradzieży na terenie szkoły,</w:t>
      </w:r>
    </w:p>
    <w:p w14:paraId="761A51A8" w14:textId="77777777" w:rsidR="00041385" w:rsidRPr="002870B4" w:rsidRDefault="00041385" w:rsidP="002870B4">
      <w:pPr>
        <w:numPr>
          <w:ilvl w:val="0"/>
          <w:numId w:val="48"/>
        </w:numPr>
        <w:rPr>
          <w:rFonts w:cs="Arial"/>
        </w:rPr>
      </w:pPr>
      <w:r w:rsidRPr="002870B4">
        <w:rPr>
          <w:rFonts w:cs="Arial"/>
        </w:rPr>
        <w:t>wulgarnego zachowania się w stosunku do nauczycieli i innych uczniów.</w:t>
      </w:r>
    </w:p>
    <w:p w14:paraId="6ABB9C08" w14:textId="77777777" w:rsidR="005854FF" w:rsidRPr="002870B4" w:rsidRDefault="005854FF" w:rsidP="002870B4">
      <w:pPr>
        <w:numPr>
          <w:ilvl w:val="0"/>
          <w:numId w:val="48"/>
        </w:numPr>
        <w:shd w:val="clear" w:color="auto" w:fill="FFFFFF"/>
        <w:suppressAutoHyphens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stwarzania sytuacji zagrażających bezpieczeństwu i zdrowiu uczniów i pracowników szkoły,</w:t>
      </w:r>
    </w:p>
    <w:p w14:paraId="3A5DBE71" w14:textId="77777777" w:rsidR="005854FF" w:rsidRPr="002870B4" w:rsidRDefault="005854FF" w:rsidP="002870B4">
      <w:pPr>
        <w:numPr>
          <w:ilvl w:val="0"/>
          <w:numId w:val="48"/>
        </w:numPr>
        <w:shd w:val="clear" w:color="auto" w:fill="FFFFFF"/>
        <w:suppressAutoHyphens w:val="0"/>
        <w:rPr>
          <w:rFonts w:eastAsia="Times New Roman" w:cs="Arial"/>
          <w:lang w:eastAsia="pl-PL"/>
        </w:rPr>
      </w:pPr>
      <w:r w:rsidRPr="002870B4">
        <w:rPr>
          <w:rFonts w:cs="Arial"/>
          <w:shd w:val="clear" w:color="auto" w:fill="FFFFFF"/>
        </w:rPr>
        <w:lastRenderedPageBreak/>
        <w:t>dystrybucji</w:t>
      </w:r>
      <w:r w:rsidR="009729CB" w:rsidRPr="002870B4">
        <w:rPr>
          <w:rFonts w:cs="Arial"/>
          <w:shd w:val="clear" w:color="auto" w:fill="FFFFFF"/>
        </w:rPr>
        <w:t xml:space="preserve"> </w:t>
      </w:r>
      <w:r w:rsidRPr="002870B4">
        <w:rPr>
          <w:rFonts w:cs="Arial"/>
          <w:shd w:val="clear" w:color="auto" w:fill="FFFFFF"/>
        </w:rPr>
        <w:t>narkotyków i środków psychotropowy</w:t>
      </w:r>
      <w:r w:rsidR="009729CB" w:rsidRPr="002870B4">
        <w:rPr>
          <w:rFonts w:cs="Arial"/>
          <w:shd w:val="clear" w:color="auto" w:fill="FFFFFF"/>
        </w:rPr>
        <w:t>ch oraz ich posiadania, a także</w:t>
      </w:r>
      <w:r w:rsidRPr="002870B4">
        <w:rPr>
          <w:rFonts w:cs="Arial"/>
          <w:shd w:val="clear" w:color="auto" w:fill="FFFFFF"/>
        </w:rPr>
        <w:t xml:space="preserve"> </w:t>
      </w:r>
      <w:r w:rsidRPr="002870B4">
        <w:rPr>
          <w:rFonts w:eastAsia="Times New Roman" w:cs="Arial"/>
          <w:lang w:eastAsia="pl-PL"/>
        </w:rPr>
        <w:t>używania alkoholu i środków odurzających oraz bycia pod ich wpływem</w:t>
      </w:r>
      <w:r w:rsidR="009729CB" w:rsidRPr="002870B4">
        <w:rPr>
          <w:rFonts w:eastAsia="Times New Roman" w:cs="Arial"/>
          <w:lang w:eastAsia="pl-PL"/>
        </w:rPr>
        <w:t xml:space="preserve"> </w:t>
      </w:r>
      <w:r w:rsidRPr="002870B4">
        <w:rPr>
          <w:rFonts w:eastAsia="Times New Roman" w:cs="Arial"/>
          <w:lang w:eastAsia="pl-PL"/>
        </w:rPr>
        <w:t>na terenie szkoły i w jej obrębie,</w:t>
      </w:r>
    </w:p>
    <w:p w14:paraId="395FBF3B" w14:textId="77777777" w:rsidR="005854FF" w:rsidRPr="002870B4" w:rsidRDefault="005854FF" w:rsidP="002870B4">
      <w:pPr>
        <w:numPr>
          <w:ilvl w:val="0"/>
          <w:numId w:val="48"/>
        </w:numPr>
        <w:shd w:val="clear" w:color="auto" w:fill="FFFFFF"/>
        <w:suppressAutoHyphens w:val="0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naruszenia godności i nietykalności osobistej innych osób, w tym również pracowników szkoły,</w:t>
      </w:r>
    </w:p>
    <w:p w14:paraId="29380D88" w14:textId="77777777" w:rsidR="005854FF" w:rsidRPr="002870B4" w:rsidRDefault="005854FF" w:rsidP="002870B4">
      <w:pPr>
        <w:numPr>
          <w:ilvl w:val="0"/>
          <w:numId w:val="48"/>
        </w:numPr>
        <w:rPr>
          <w:rFonts w:cs="Arial"/>
        </w:rPr>
      </w:pPr>
      <w:r w:rsidRPr="002870B4">
        <w:rPr>
          <w:rFonts w:cs="Arial"/>
          <w:shd w:val="clear" w:color="auto" w:fill="FFFFFF"/>
        </w:rPr>
        <w:t>fałszowania dokumentów.</w:t>
      </w:r>
    </w:p>
    <w:p w14:paraId="666BDEBD" w14:textId="77777777" w:rsidR="00041385" w:rsidRPr="002870B4" w:rsidRDefault="00041385" w:rsidP="002870B4">
      <w:pPr>
        <w:numPr>
          <w:ilvl w:val="0"/>
          <w:numId w:val="1"/>
        </w:numPr>
        <w:rPr>
          <w:rFonts w:cs="Arial"/>
        </w:rPr>
      </w:pPr>
      <w:r w:rsidRPr="002870B4">
        <w:rPr>
          <w:rFonts w:cs="Arial"/>
        </w:rPr>
        <w:t>O udzieleniu kary uczniowi wychowawca informuje pisemnie rodziców (prawnych opiekunów) ucznia.</w:t>
      </w:r>
    </w:p>
    <w:p w14:paraId="534CEBAD" w14:textId="77777777" w:rsidR="00041385" w:rsidRPr="002870B4" w:rsidRDefault="00041385" w:rsidP="002870B4">
      <w:pPr>
        <w:numPr>
          <w:ilvl w:val="0"/>
          <w:numId w:val="1"/>
        </w:numPr>
        <w:rPr>
          <w:rFonts w:cs="Arial"/>
        </w:rPr>
      </w:pPr>
      <w:r w:rsidRPr="002870B4">
        <w:rPr>
          <w:rFonts w:cs="Arial"/>
        </w:rPr>
        <w:t>Uczeń lub jego prawni opiekunowie mogą odwołać się od kary</w:t>
      </w:r>
      <w:r w:rsidR="00DA1757" w:rsidRPr="002870B4">
        <w:rPr>
          <w:rFonts w:cs="Arial"/>
        </w:rPr>
        <w:t>, o</w:t>
      </w:r>
      <w:r w:rsidR="009729CB" w:rsidRPr="002870B4">
        <w:rPr>
          <w:rFonts w:cs="Arial"/>
        </w:rPr>
        <w:t xml:space="preserve"> której mowa w ust.</w:t>
      </w:r>
      <w:r w:rsidR="0044439C" w:rsidRPr="002870B4">
        <w:rPr>
          <w:rFonts w:cs="Arial"/>
        </w:rPr>
        <w:t>4,</w:t>
      </w:r>
      <w:r w:rsidR="004B1B30" w:rsidRPr="002870B4">
        <w:rPr>
          <w:rFonts w:cs="Arial"/>
        </w:rPr>
        <w:t xml:space="preserve"> </w:t>
      </w:r>
      <w:r w:rsidRPr="002870B4">
        <w:rPr>
          <w:rFonts w:cs="Arial"/>
        </w:rPr>
        <w:t>do dyrektora szkoły w terminie 14 dni od wymierzenia kary.</w:t>
      </w:r>
    </w:p>
    <w:p w14:paraId="48FA1EB8" w14:textId="77777777" w:rsidR="006F715D" w:rsidRPr="002870B4" w:rsidRDefault="00041385" w:rsidP="002870B4">
      <w:pPr>
        <w:numPr>
          <w:ilvl w:val="0"/>
          <w:numId w:val="1"/>
        </w:numPr>
        <w:rPr>
          <w:rFonts w:cs="Arial"/>
        </w:rPr>
      </w:pPr>
      <w:r w:rsidRPr="002870B4">
        <w:rPr>
          <w:rFonts w:cs="Arial"/>
        </w:rPr>
        <w:t xml:space="preserve">W celu rozpatrzenia odwołania, o którym mowa w ust. 7, dyrektor powołuje komisję składającą się z wychowawcy oraz pedagoga szkolnego. </w:t>
      </w:r>
    </w:p>
    <w:p w14:paraId="3E794EA3" w14:textId="77777777" w:rsidR="00041385" w:rsidRPr="002870B4" w:rsidRDefault="00041385" w:rsidP="002870B4">
      <w:pPr>
        <w:numPr>
          <w:ilvl w:val="0"/>
          <w:numId w:val="1"/>
        </w:numPr>
        <w:rPr>
          <w:rFonts w:cs="Arial"/>
        </w:rPr>
      </w:pPr>
      <w:r w:rsidRPr="002870B4">
        <w:rPr>
          <w:rFonts w:cs="Arial"/>
        </w:rPr>
        <w:t>Komisja rozpatruje odwołanie, o którym mowa w ust. 7</w:t>
      </w:r>
      <w:r w:rsidR="0005489B" w:rsidRPr="002870B4">
        <w:rPr>
          <w:rFonts w:cs="Arial"/>
        </w:rPr>
        <w:t>,</w:t>
      </w:r>
      <w:r w:rsidRPr="002870B4">
        <w:rPr>
          <w:rFonts w:cs="Arial"/>
        </w:rPr>
        <w:t xml:space="preserve"> w terminie </w:t>
      </w:r>
      <w:r w:rsidR="0005489B" w:rsidRPr="002870B4">
        <w:rPr>
          <w:rFonts w:cs="Arial"/>
        </w:rPr>
        <w:t>siedmiu</w:t>
      </w:r>
      <w:r w:rsidRPr="002870B4">
        <w:rPr>
          <w:rFonts w:cs="Arial"/>
        </w:rPr>
        <w:t xml:space="preserve"> dni</w:t>
      </w:r>
      <w:r w:rsidR="009729CB" w:rsidRPr="002870B4">
        <w:rPr>
          <w:rFonts w:cs="Arial"/>
        </w:rPr>
        <w:t xml:space="preserve"> </w:t>
      </w:r>
      <w:r w:rsidRPr="002870B4">
        <w:rPr>
          <w:rFonts w:cs="Arial"/>
        </w:rPr>
        <w:t>o</w:t>
      </w:r>
      <w:r w:rsidR="009729CB" w:rsidRPr="002870B4">
        <w:rPr>
          <w:rFonts w:cs="Arial"/>
        </w:rPr>
        <w:t xml:space="preserve">d powołania i </w:t>
      </w:r>
      <w:r w:rsidRPr="002870B4">
        <w:rPr>
          <w:rFonts w:cs="Arial"/>
        </w:rPr>
        <w:t>wyraża opinię w sprawie.</w:t>
      </w:r>
    </w:p>
    <w:p w14:paraId="4ECA9C3B" w14:textId="77777777" w:rsidR="00041385" w:rsidRPr="002870B4" w:rsidRDefault="00041385" w:rsidP="002870B4">
      <w:pPr>
        <w:numPr>
          <w:ilvl w:val="0"/>
          <w:numId w:val="1"/>
        </w:numPr>
        <w:rPr>
          <w:rFonts w:cs="Arial"/>
        </w:rPr>
      </w:pPr>
      <w:r w:rsidRPr="002870B4">
        <w:rPr>
          <w:rFonts w:cs="Arial"/>
        </w:rPr>
        <w:t>Na postawie opinii</w:t>
      </w:r>
      <w:r w:rsidR="00DA1757" w:rsidRPr="002870B4">
        <w:rPr>
          <w:rFonts w:cs="Arial"/>
        </w:rPr>
        <w:t>,</w:t>
      </w:r>
      <w:r w:rsidRPr="002870B4">
        <w:rPr>
          <w:rFonts w:cs="Arial"/>
        </w:rPr>
        <w:t xml:space="preserve"> o której mowa w ust. 9</w:t>
      </w:r>
      <w:r w:rsidR="00DA1757" w:rsidRPr="002870B4">
        <w:rPr>
          <w:rFonts w:cs="Arial"/>
        </w:rPr>
        <w:t>,</w:t>
      </w:r>
      <w:r w:rsidRPr="002870B4">
        <w:rPr>
          <w:rFonts w:cs="Arial"/>
        </w:rPr>
        <w:t xml:space="preserve"> dyrektor podejmuje decyzję o utrzymaniu kary lub jej zniesieniu</w:t>
      </w:r>
      <w:r w:rsidR="00C66390" w:rsidRPr="002870B4">
        <w:rPr>
          <w:rFonts w:cs="Arial"/>
        </w:rPr>
        <w:t>.</w:t>
      </w:r>
    </w:p>
    <w:p w14:paraId="4DD8552E" w14:textId="77777777" w:rsidR="00041385" w:rsidRPr="002870B4" w:rsidRDefault="003616A1" w:rsidP="002870B4">
      <w:pPr>
        <w:pStyle w:val="Nagwek2"/>
      </w:pPr>
      <w:r w:rsidRPr="002870B4">
        <w:t>Rozdział 10</w:t>
      </w:r>
    </w:p>
    <w:p w14:paraId="7F48A611" w14:textId="77777777" w:rsidR="00041385" w:rsidRPr="002870B4" w:rsidRDefault="00B342C7" w:rsidP="002870B4">
      <w:pPr>
        <w:pStyle w:val="Nagwek2"/>
      </w:pPr>
      <w:r w:rsidRPr="002870B4">
        <w:rPr>
          <w:kern w:val="1"/>
          <w:lang w:eastAsia="hi-IN" w:bidi="hi-IN"/>
        </w:rPr>
        <w:t xml:space="preserve">§ </w:t>
      </w:r>
      <w:r w:rsidR="003616A1" w:rsidRPr="002870B4">
        <w:rPr>
          <w:kern w:val="1"/>
          <w:lang w:eastAsia="hi-IN" w:bidi="hi-IN"/>
        </w:rPr>
        <w:t>4</w:t>
      </w:r>
      <w:r w:rsidR="006C3B3A" w:rsidRPr="002870B4">
        <w:rPr>
          <w:kern w:val="1"/>
          <w:lang w:eastAsia="hi-IN" w:bidi="hi-IN"/>
        </w:rPr>
        <w:t>5</w:t>
      </w:r>
    </w:p>
    <w:p w14:paraId="2117CAA5" w14:textId="77777777" w:rsidR="00041385" w:rsidRPr="002870B4" w:rsidRDefault="00041385" w:rsidP="002870B4">
      <w:pPr>
        <w:pStyle w:val="Nagwek3"/>
        <w:rPr>
          <w:kern w:val="1"/>
          <w:lang w:eastAsia="hi-IN" w:bidi="hi-IN"/>
        </w:rPr>
      </w:pPr>
      <w:r w:rsidRPr="002870B4">
        <w:t>Ceremoniał</w:t>
      </w:r>
      <w:r w:rsidRPr="002870B4">
        <w:rPr>
          <w:kern w:val="1"/>
          <w:lang w:eastAsia="hi-IN" w:bidi="hi-IN"/>
        </w:rPr>
        <w:t xml:space="preserve"> szkolny</w:t>
      </w:r>
    </w:p>
    <w:p w14:paraId="28C5E825" w14:textId="77777777" w:rsidR="00041385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Szkoła posiada opracowany ceremoniał szkolny.</w:t>
      </w:r>
    </w:p>
    <w:p w14:paraId="4B67A2DD" w14:textId="77777777" w:rsidR="00041385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 xml:space="preserve">Ceremoniał szkolny jest zbiorem zasad i </w:t>
      </w:r>
      <w:r w:rsidR="009729CB" w:rsidRPr="002870B4">
        <w:rPr>
          <w:rFonts w:eastAsia="SimSun" w:cs="Arial"/>
          <w:bCs/>
          <w:kern w:val="1"/>
          <w:lang w:eastAsia="hi-IN" w:bidi="hi-IN"/>
        </w:rPr>
        <w:t xml:space="preserve">reguł określających zespołowe i </w:t>
      </w:r>
      <w:r w:rsidRPr="002870B4">
        <w:rPr>
          <w:rFonts w:eastAsia="SimSun" w:cs="Arial"/>
          <w:bCs/>
          <w:kern w:val="1"/>
          <w:lang w:eastAsia="hi-IN" w:bidi="hi-IN"/>
        </w:rPr>
        <w:t>indywidualne zachowanie się uczniów, nauczycie</w:t>
      </w:r>
      <w:r w:rsidR="00DA1757" w:rsidRPr="002870B4">
        <w:rPr>
          <w:rFonts w:eastAsia="SimSun" w:cs="Arial"/>
          <w:bCs/>
          <w:kern w:val="1"/>
          <w:lang w:eastAsia="hi-IN" w:bidi="hi-IN"/>
        </w:rPr>
        <w:t>li i rodziców uczestnicząc</w:t>
      </w:r>
      <w:r w:rsidR="009729CB" w:rsidRPr="002870B4">
        <w:rPr>
          <w:rFonts w:eastAsia="SimSun" w:cs="Arial"/>
          <w:bCs/>
          <w:kern w:val="1"/>
          <w:lang w:eastAsia="hi-IN" w:bidi="hi-IN"/>
        </w:rPr>
        <w:t xml:space="preserve">ych w </w:t>
      </w:r>
      <w:r w:rsidRPr="002870B4">
        <w:rPr>
          <w:rFonts w:eastAsia="SimSun" w:cs="Arial"/>
          <w:bCs/>
          <w:kern w:val="1"/>
          <w:lang w:eastAsia="hi-IN" w:bidi="hi-IN"/>
        </w:rPr>
        <w:t>uroczystościach państwowych, patriotycznych, religijnych i innych uroczystościach szkolnych.</w:t>
      </w:r>
    </w:p>
    <w:p w14:paraId="61DFE6CD" w14:textId="77777777" w:rsidR="00041385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lastRenderedPageBreak/>
        <w:t>Ceremoniał nie określa wszystkich elementów poszczególnych uroczystości. Uzależnione są one od charakteru uroczystości, głównego organizatora oraz specyfiki miejsca.</w:t>
      </w:r>
    </w:p>
    <w:p w14:paraId="65A6439A" w14:textId="77777777" w:rsidR="00041385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Za organizację i przebieg</w:t>
      </w:r>
      <w:r w:rsidR="000F3F3D" w:rsidRPr="002870B4">
        <w:rPr>
          <w:rFonts w:eastAsia="SimSun" w:cs="Arial"/>
          <w:bCs/>
          <w:kern w:val="1"/>
          <w:lang w:eastAsia="hi-IN" w:bidi="hi-IN"/>
        </w:rPr>
        <w:t xml:space="preserve"> </w:t>
      </w:r>
      <w:r w:rsidRPr="002870B4">
        <w:rPr>
          <w:rFonts w:eastAsia="SimSun" w:cs="Arial"/>
          <w:bCs/>
          <w:kern w:val="1"/>
          <w:lang w:eastAsia="hi-IN" w:bidi="hi-IN"/>
        </w:rPr>
        <w:t>uroczystości odpowiada wyznaczony</w:t>
      </w:r>
      <w:r w:rsidR="000F3F3D" w:rsidRPr="002870B4">
        <w:rPr>
          <w:rFonts w:eastAsia="SimSun" w:cs="Arial"/>
          <w:bCs/>
          <w:kern w:val="1"/>
          <w:lang w:eastAsia="hi-IN" w:bidi="hi-IN"/>
        </w:rPr>
        <w:t xml:space="preserve"> </w:t>
      </w:r>
      <w:r w:rsidRPr="002870B4">
        <w:rPr>
          <w:rFonts w:eastAsia="SimSun" w:cs="Arial"/>
          <w:bCs/>
          <w:kern w:val="1"/>
          <w:lang w:eastAsia="hi-IN" w:bidi="hi-IN"/>
        </w:rPr>
        <w:t>nauczyciel, który przeprowadza uroczystość zgodnie z przygotowanym i zatwierdzonym przez dyrektora scenariuszem.</w:t>
      </w:r>
    </w:p>
    <w:p w14:paraId="367C51D3" w14:textId="77777777" w:rsidR="00041385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Ceremoniał szkolny jest istotnym elementem obrzędowości szkolnej, nawiązującej do wychowania w duchu tradycji</w:t>
      </w:r>
      <w:r w:rsidR="000F3F3D" w:rsidRPr="002870B4">
        <w:rPr>
          <w:rFonts w:eastAsia="SimSun" w:cs="Arial"/>
          <w:bCs/>
          <w:kern w:val="1"/>
          <w:lang w:eastAsia="hi-IN" w:bidi="hi-IN"/>
        </w:rPr>
        <w:t xml:space="preserve"> </w:t>
      </w:r>
      <w:r w:rsidRPr="002870B4">
        <w:rPr>
          <w:rFonts w:eastAsia="SimSun" w:cs="Arial"/>
          <w:bCs/>
          <w:kern w:val="1"/>
          <w:lang w:eastAsia="hi-IN" w:bidi="hi-IN"/>
        </w:rPr>
        <w:t xml:space="preserve">i poszanowania </w:t>
      </w:r>
      <w:r w:rsidR="0005489B" w:rsidRPr="002870B4">
        <w:rPr>
          <w:rFonts w:eastAsia="SimSun" w:cs="Arial"/>
          <w:bCs/>
          <w:kern w:val="1"/>
          <w:lang w:eastAsia="hi-IN" w:bidi="hi-IN"/>
        </w:rPr>
        <w:t>ojczyzny</w:t>
      </w:r>
      <w:r w:rsidRPr="002870B4">
        <w:rPr>
          <w:rFonts w:eastAsia="SimSun" w:cs="Arial"/>
          <w:bCs/>
          <w:kern w:val="1"/>
          <w:lang w:eastAsia="hi-IN" w:bidi="hi-IN"/>
        </w:rPr>
        <w:t>.</w:t>
      </w:r>
    </w:p>
    <w:p w14:paraId="5A5BCE30" w14:textId="77777777" w:rsidR="00041385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 xml:space="preserve">Szkoła posiada własny sztandar. </w:t>
      </w:r>
    </w:p>
    <w:p w14:paraId="0F01ECAB" w14:textId="77777777" w:rsidR="00DA1757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 xml:space="preserve">Sztandar znajduje się w </w:t>
      </w:r>
      <w:r w:rsidR="00E10545" w:rsidRPr="002870B4">
        <w:rPr>
          <w:rFonts w:eastAsia="SimSun" w:cs="Arial"/>
          <w:bCs/>
          <w:kern w:val="1"/>
          <w:lang w:eastAsia="hi-IN" w:bidi="hi-IN"/>
        </w:rPr>
        <w:t>zamkniętym pomieszczeniu</w:t>
      </w:r>
      <w:r w:rsidRPr="002870B4">
        <w:rPr>
          <w:rFonts w:eastAsia="SimSun" w:cs="Arial"/>
          <w:bCs/>
          <w:kern w:val="1"/>
          <w:lang w:eastAsia="hi-IN" w:bidi="hi-IN"/>
        </w:rPr>
        <w:t xml:space="preserve"> i udostępniany jest na uroczystości szkolne:</w:t>
      </w:r>
    </w:p>
    <w:p w14:paraId="57E11ECE" w14:textId="77777777" w:rsidR="00041385" w:rsidRPr="002870B4" w:rsidRDefault="00041385" w:rsidP="002870B4">
      <w:pPr>
        <w:widowControl w:val="0"/>
        <w:numPr>
          <w:ilvl w:val="0"/>
          <w:numId w:val="49"/>
        </w:numPr>
        <w:tabs>
          <w:tab w:val="left" w:pos="0"/>
          <w:tab w:val="left" w:pos="426"/>
        </w:tabs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rozpoczęcie roku szkolnego,</w:t>
      </w:r>
    </w:p>
    <w:p w14:paraId="7267B7FF" w14:textId="77777777" w:rsidR="00041385" w:rsidRPr="002870B4" w:rsidRDefault="00041385" w:rsidP="002870B4">
      <w:pPr>
        <w:widowControl w:val="0"/>
        <w:numPr>
          <w:ilvl w:val="0"/>
          <w:numId w:val="49"/>
        </w:numPr>
        <w:tabs>
          <w:tab w:val="left" w:pos="0"/>
          <w:tab w:val="left" w:pos="426"/>
        </w:tabs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ślubowanie klas pierwszych,</w:t>
      </w:r>
    </w:p>
    <w:p w14:paraId="100AB8D0" w14:textId="77777777" w:rsidR="00041385" w:rsidRPr="002870B4" w:rsidRDefault="00041385" w:rsidP="002870B4">
      <w:pPr>
        <w:widowControl w:val="0"/>
        <w:numPr>
          <w:ilvl w:val="0"/>
          <w:numId w:val="49"/>
        </w:numPr>
        <w:tabs>
          <w:tab w:val="left" w:pos="0"/>
          <w:tab w:val="left" w:pos="426"/>
        </w:tabs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uroczystości patriotyczne,</w:t>
      </w:r>
    </w:p>
    <w:p w14:paraId="0660AAC1" w14:textId="77777777" w:rsidR="00041385" w:rsidRPr="002870B4" w:rsidRDefault="00041385" w:rsidP="002870B4">
      <w:pPr>
        <w:widowControl w:val="0"/>
        <w:numPr>
          <w:ilvl w:val="0"/>
          <w:numId w:val="49"/>
        </w:numPr>
        <w:tabs>
          <w:tab w:val="left" w:pos="0"/>
          <w:tab w:val="left" w:pos="426"/>
        </w:tabs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zakończenie roku szkolnego.</w:t>
      </w:r>
    </w:p>
    <w:p w14:paraId="45836184" w14:textId="77777777" w:rsidR="00041385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Godło znajduje się w centralnym punkcie każdej izby lekcyjnej, w gabinecie dyrektora, pokoju nauczycielskim, sekretariacie, bibliotece szkolnej, na dolnym korytarzu.</w:t>
      </w:r>
    </w:p>
    <w:p w14:paraId="5C40CFA8" w14:textId="77777777" w:rsidR="00041385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 xml:space="preserve">Poczet sztandarowy wybierany jest spośród uczniów klas </w:t>
      </w:r>
      <w:r w:rsidR="00315E78" w:rsidRPr="002870B4">
        <w:rPr>
          <w:rFonts w:eastAsia="SimSun" w:cs="Arial"/>
          <w:bCs/>
          <w:kern w:val="1"/>
          <w:lang w:eastAsia="hi-IN" w:bidi="hi-IN"/>
        </w:rPr>
        <w:t>najstarszych</w:t>
      </w:r>
      <w:r w:rsidR="00596F0D" w:rsidRPr="002870B4">
        <w:rPr>
          <w:rFonts w:eastAsia="SimSun" w:cs="Arial"/>
          <w:bCs/>
          <w:kern w:val="1"/>
          <w:lang w:eastAsia="hi-IN" w:bidi="hi-IN"/>
        </w:rPr>
        <w:t xml:space="preserve"> </w:t>
      </w:r>
      <w:r w:rsidRPr="002870B4">
        <w:rPr>
          <w:rFonts w:eastAsia="SimSun" w:cs="Arial"/>
          <w:bCs/>
          <w:kern w:val="1"/>
          <w:lang w:eastAsia="hi-IN" w:bidi="hi-IN"/>
        </w:rPr>
        <w:t>na każdy rok szkolny.</w:t>
      </w:r>
    </w:p>
    <w:p w14:paraId="3D6B3D8B" w14:textId="77777777" w:rsidR="00041385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Poczet sztandarowy składa się z pocztu głównego i</w:t>
      </w:r>
      <w:r w:rsidR="009729CB" w:rsidRPr="002870B4">
        <w:rPr>
          <w:rFonts w:eastAsia="SimSun" w:cs="Arial"/>
          <w:bCs/>
          <w:kern w:val="1"/>
          <w:lang w:eastAsia="hi-IN" w:bidi="hi-IN"/>
        </w:rPr>
        <w:t xml:space="preserve"> zastępczego po trzy osoby w </w:t>
      </w:r>
      <w:r w:rsidRPr="002870B4">
        <w:rPr>
          <w:rFonts w:eastAsia="SimSun" w:cs="Arial"/>
          <w:bCs/>
          <w:kern w:val="1"/>
          <w:lang w:eastAsia="hi-IN" w:bidi="hi-IN"/>
        </w:rPr>
        <w:t>każdym.</w:t>
      </w:r>
    </w:p>
    <w:p w14:paraId="5624CB58" w14:textId="77777777" w:rsidR="00041385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Uczestnictwo w poczcie sztandarowym jest z</w:t>
      </w:r>
      <w:r w:rsidR="00DA1757" w:rsidRPr="002870B4">
        <w:rPr>
          <w:rFonts w:eastAsia="SimSun" w:cs="Arial"/>
          <w:bCs/>
          <w:kern w:val="1"/>
          <w:lang w:eastAsia="hi-IN" w:bidi="hi-IN"/>
        </w:rPr>
        <w:t xml:space="preserve">aszczytem, dlatego w jego skład </w:t>
      </w:r>
      <w:r w:rsidRPr="002870B4">
        <w:rPr>
          <w:rFonts w:eastAsia="SimSun" w:cs="Arial"/>
          <w:bCs/>
          <w:kern w:val="1"/>
          <w:lang w:eastAsia="hi-IN" w:bidi="hi-IN"/>
        </w:rPr>
        <w:t xml:space="preserve">wchodzą uczniowie o </w:t>
      </w:r>
      <w:r w:rsidRPr="002870B4">
        <w:rPr>
          <w:rFonts w:eastAsia="SimSun" w:cs="Arial"/>
          <w:b/>
          <w:bCs/>
          <w:kern w:val="1"/>
          <w:lang w:eastAsia="hi-IN" w:bidi="hi-IN"/>
        </w:rPr>
        <w:t>wzorowej</w:t>
      </w:r>
      <w:r w:rsidRPr="002870B4">
        <w:rPr>
          <w:rFonts w:eastAsia="SimSun" w:cs="Arial"/>
          <w:bCs/>
          <w:kern w:val="1"/>
          <w:lang w:eastAsia="hi-IN" w:bidi="hi-IN"/>
        </w:rPr>
        <w:t xml:space="preserve"> postawie.</w:t>
      </w:r>
    </w:p>
    <w:p w14:paraId="5C99E49B" w14:textId="77777777" w:rsidR="00041385" w:rsidRPr="002870B4" w:rsidRDefault="00881AD6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lastRenderedPageBreak/>
        <w:t>Kandyd</w:t>
      </w:r>
      <w:r w:rsidR="00041385" w:rsidRPr="002870B4">
        <w:rPr>
          <w:rFonts w:eastAsia="SimSun" w:cs="Arial"/>
          <w:bCs/>
          <w:kern w:val="1"/>
          <w:lang w:eastAsia="hi-IN" w:bidi="hi-IN"/>
        </w:rPr>
        <w:t xml:space="preserve">atów do pocztu sztandarowego przedstawiają wychowawcy klas dyrektorowi szkoły na początku czerwca danego roku szkolnego. </w:t>
      </w:r>
    </w:p>
    <w:p w14:paraId="16E3EEE5" w14:textId="77777777" w:rsidR="00041385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  <w:tab w:val="num" w:pos="36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 xml:space="preserve">Podczas uroczystości zakończenia roku szkolnego klas </w:t>
      </w:r>
      <w:r w:rsidR="00315E78" w:rsidRPr="002870B4">
        <w:rPr>
          <w:rFonts w:eastAsia="SimSun" w:cs="Arial"/>
          <w:bCs/>
          <w:kern w:val="1"/>
          <w:lang w:eastAsia="hi-IN" w:bidi="hi-IN"/>
        </w:rPr>
        <w:t xml:space="preserve">ósmych </w:t>
      </w:r>
      <w:r w:rsidRPr="002870B4">
        <w:rPr>
          <w:rFonts w:eastAsia="SimSun" w:cs="Arial"/>
          <w:bCs/>
          <w:kern w:val="1"/>
          <w:lang w:eastAsia="hi-IN" w:bidi="hi-IN"/>
        </w:rPr>
        <w:t>następuje uroczyste przekazanie pocztu sztandarowego następcom.</w:t>
      </w:r>
    </w:p>
    <w:p w14:paraId="41507FD6" w14:textId="77777777" w:rsidR="00041385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  <w:tab w:val="num" w:pos="36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Uczestnicząc w poczcie sztandarowym, uczniowie powinni być ubrani odświętnie</w:t>
      </w:r>
      <w:r w:rsidR="00315E78" w:rsidRPr="002870B4">
        <w:rPr>
          <w:rFonts w:eastAsia="SimSun" w:cs="Arial"/>
          <w:bCs/>
          <w:kern w:val="1"/>
          <w:lang w:eastAsia="hi-IN" w:bidi="hi-IN"/>
        </w:rPr>
        <w:t xml:space="preserve"> w strój galowy</w:t>
      </w:r>
      <w:r w:rsidRPr="002870B4">
        <w:rPr>
          <w:rFonts w:eastAsia="SimSun" w:cs="Arial"/>
          <w:bCs/>
          <w:kern w:val="1"/>
          <w:lang w:eastAsia="hi-IN" w:bidi="hi-IN"/>
        </w:rPr>
        <w:t xml:space="preserve">: uczeń </w:t>
      </w:r>
      <w:r w:rsidR="00DA1757" w:rsidRPr="002870B4">
        <w:rPr>
          <w:rFonts w:eastAsia="SimSun" w:cs="Arial"/>
          <w:bCs/>
          <w:kern w:val="1"/>
          <w:lang w:eastAsia="hi-IN" w:bidi="hi-IN"/>
        </w:rPr>
        <w:t>–</w:t>
      </w:r>
      <w:r w:rsidR="000F3F3D" w:rsidRPr="002870B4">
        <w:rPr>
          <w:rFonts w:eastAsia="SimSun" w:cs="Arial"/>
          <w:bCs/>
          <w:kern w:val="1"/>
          <w:lang w:eastAsia="hi-IN" w:bidi="hi-IN"/>
        </w:rPr>
        <w:t xml:space="preserve"> </w:t>
      </w:r>
      <w:r w:rsidRPr="002870B4">
        <w:rPr>
          <w:rFonts w:eastAsia="SimSun" w:cs="Arial"/>
          <w:bCs/>
          <w:kern w:val="1"/>
          <w:lang w:eastAsia="hi-IN" w:bidi="hi-IN"/>
        </w:rPr>
        <w:t>biała koszula, ciemne spodnie</w:t>
      </w:r>
      <w:r w:rsidR="00542293" w:rsidRPr="002870B4">
        <w:rPr>
          <w:rFonts w:eastAsia="SimSun" w:cs="Arial"/>
          <w:bCs/>
          <w:kern w:val="1"/>
          <w:lang w:eastAsia="hi-IN" w:bidi="hi-IN"/>
        </w:rPr>
        <w:t xml:space="preserve"> (nie dżinsy)</w:t>
      </w:r>
      <w:r w:rsidRPr="002870B4">
        <w:rPr>
          <w:rFonts w:eastAsia="SimSun" w:cs="Arial"/>
          <w:bCs/>
          <w:kern w:val="1"/>
          <w:lang w:eastAsia="hi-IN" w:bidi="hi-IN"/>
        </w:rPr>
        <w:t xml:space="preserve">, uczennice </w:t>
      </w:r>
      <w:r w:rsidR="00DA1757" w:rsidRPr="002870B4">
        <w:rPr>
          <w:rFonts w:eastAsia="SimSun" w:cs="Arial"/>
          <w:bCs/>
          <w:kern w:val="1"/>
          <w:lang w:eastAsia="hi-IN" w:bidi="hi-IN"/>
        </w:rPr>
        <w:t>–</w:t>
      </w:r>
      <w:r w:rsidR="000F3F3D" w:rsidRPr="002870B4">
        <w:rPr>
          <w:rFonts w:eastAsia="SimSun" w:cs="Arial"/>
          <w:bCs/>
          <w:kern w:val="1"/>
          <w:lang w:eastAsia="hi-IN" w:bidi="hi-IN"/>
        </w:rPr>
        <w:t xml:space="preserve"> </w:t>
      </w:r>
      <w:r w:rsidR="00726361" w:rsidRPr="002870B4">
        <w:rPr>
          <w:rFonts w:eastAsia="SimSun" w:cs="Arial"/>
          <w:bCs/>
          <w:kern w:val="1"/>
          <w:lang w:eastAsia="hi-IN" w:bidi="hi-IN"/>
        </w:rPr>
        <w:t>biała bluzka</w:t>
      </w:r>
      <w:r w:rsidR="00542293" w:rsidRPr="002870B4">
        <w:rPr>
          <w:rFonts w:eastAsia="SimSun" w:cs="Arial"/>
          <w:bCs/>
          <w:kern w:val="1"/>
          <w:lang w:eastAsia="hi-IN" w:bidi="hi-IN"/>
        </w:rPr>
        <w:t xml:space="preserve"> (bez głębokiego dekoltu, </w:t>
      </w:r>
      <w:r w:rsidR="00726361" w:rsidRPr="002870B4">
        <w:rPr>
          <w:rFonts w:eastAsia="SimSun" w:cs="Arial"/>
          <w:bCs/>
          <w:kern w:val="1"/>
          <w:lang w:eastAsia="hi-IN" w:bidi="hi-IN"/>
        </w:rPr>
        <w:t>zakrywają</w:t>
      </w:r>
      <w:r w:rsidR="00542293" w:rsidRPr="002870B4">
        <w:rPr>
          <w:rFonts w:eastAsia="SimSun" w:cs="Arial"/>
          <w:bCs/>
          <w:kern w:val="1"/>
          <w:lang w:eastAsia="hi-IN" w:bidi="hi-IN"/>
        </w:rPr>
        <w:t>ca plecy, ramiona,</w:t>
      </w:r>
      <w:r w:rsidR="00726361" w:rsidRPr="002870B4">
        <w:rPr>
          <w:rFonts w:eastAsia="SimSun" w:cs="Arial"/>
          <w:bCs/>
          <w:kern w:val="1"/>
          <w:lang w:eastAsia="hi-IN" w:bidi="hi-IN"/>
        </w:rPr>
        <w:t xml:space="preserve"> </w:t>
      </w:r>
      <w:r w:rsidR="00542293" w:rsidRPr="002870B4">
        <w:rPr>
          <w:rFonts w:eastAsia="SimSun" w:cs="Arial"/>
          <w:bCs/>
          <w:kern w:val="1"/>
          <w:lang w:eastAsia="hi-IN" w:bidi="hi-IN"/>
        </w:rPr>
        <w:t>biodra i brzuch)</w:t>
      </w:r>
      <w:r w:rsidR="00726361" w:rsidRPr="002870B4">
        <w:rPr>
          <w:rFonts w:eastAsia="SimSun" w:cs="Arial"/>
          <w:bCs/>
          <w:kern w:val="1"/>
          <w:lang w:eastAsia="hi-IN" w:bidi="hi-IN"/>
        </w:rPr>
        <w:t>, cie</w:t>
      </w:r>
      <w:r w:rsidR="009729CB" w:rsidRPr="002870B4">
        <w:rPr>
          <w:rFonts w:eastAsia="SimSun" w:cs="Arial"/>
          <w:bCs/>
          <w:kern w:val="1"/>
          <w:lang w:eastAsia="hi-IN" w:bidi="hi-IN"/>
        </w:rPr>
        <w:t>mna spódnica (nie</w:t>
      </w:r>
      <w:r w:rsidR="00FB2453" w:rsidRPr="002870B4">
        <w:rPr>
          <w:rFonts w:eastAsia="SimSun" w:cs="Arial"/>
          <w:bCs/>
          <w:kern w:val="1"/>
          <w:lang w:eastAsia="hi-IN" w:bidi="hi-IN"/>
        </w:rPr>
        <w:t xml:space="preserve"> </w:t>
      </w:r>
      <w:r w:rsidR="00726361" w:rsidRPr="002870B4">
        <w:rPr>
          <w:rFonts w:eastAsia="SimSun" w:cs="Arial"/>
          <w:bCs/>
          <w:kern w:val="1"/>
          <w:lang w:eastAsia="hi-IN" w:bidi="hi-IN"/>
        </w:rPr>
        <w:t>z dżinsu), rajstopy w kolorze czarnym lub cielistym</w:t>
      </w:r>
      <w:r w:rsidRPr="002870B4">
        <w:rPr>
          <w:rFonts w:eastAsia="SimSun" w:cs="Arial"/>
          <w:bCs/>
          <w:kern w:val="1"/>
          <w:lang w:eastAsia="hi-IN" w:bidi="hi-IN"/>
        </w:rPr>
        <w:t>.</w:t>
      </w:r>
      <w:r w:rsidR="00542293" w:rsidRPr="002870B4">
        <w:rPr>
          <w:rFonts w:eastAsia="SimSun" w:cs="Arial"/>
          <w:bCs/>
          <w:kern w:val="1"/>
          <w:lang w:eastAsia="hi-IN" w:bidi="hi-IN"/>
        </w:rPr>
        <w:t xml:space="preserve"> </w:t>
      </w:r>
    </w:p>
    <w:p w14:paraId="48451ADF" w14:textId="77777777" w:rsidR="00DA1757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36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Insygnia pocztu sztandarowego:</w:t>
      </w:r>
    </w:p>
    <w:p w14:paraId="1E24A698" w14:textId="77777777" w:rsidR="00041385" w:rsidRPr="002870B4" w:rsidRDefault="00041385" w:rsidP="002870B4">
      <w:pPr>
        <w:widowControl w:val="0"/>
        <w:numPr>
          <w:ilvl w:val="0"/>
          <w:numId w:val="50"/>
        </w:numPr>
        <w:tabs>
          <w:tab w:val="left" w:pos="0"/>
        </w:tabs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biało-czerwone szarfy, obszyte białymi frędzlami na początku i na końcu ich najkrótszych brzegów,</w:t>
      </w:r>
    </w:p>
    <w:p w14:paraId="7F17D6ED" w14:textId="77777777" w:rsidR="00041385" w:rsidRPr="002870B4" w:rsidRDefault="00041385" w:rsidP="002870B4">
      <w:pPr>
        <w:widowControl w:val="0"/>
        <w:numPr>
          <w:ilvl w:val="0"/>
          <w:numId w:val="50"/>
        </w:numPr>
        <w:tabs>
          <w:tab w:val="left" w:pos="0"/>
        </w:tabs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białe rękawiczki.</w:t>
      </w:r>
    </w:p>
    <w:p w14:paraId="509D4DC3" w14:textId="77777777" w:rsidR="00C66390" w:rsidRPr="002870B4" w:rsidRDefault="00041385" w:rsidP="002870B4">
      <w:pPr>
        <w:widowControl w:val="0"/>
        <w:numPr>
          <w:ilvl w:val="0"/>
          <w:numId w:val="15"/>
        </w:numPr>
        <w:tabs>
          <w:tab w:val="clear" w:pos="720"/>
          <w:tab w:val="left" w:pos="0"/>
        </w:tabs>
        <w:ind w:left="0" w:firstLine="0"/>
        <w:rPr>
          <w:rFonts w:eastAsia="SimSun" w:cs="Arial"/>
          <w:bCs/>
          <w:kern w:val="1"/>
          <w:lang w:eastAsia="hi-IN" w:bidi="hi-IN"/>
        </w:rPr>
      </w:pPr>
      <w:r w:rsidRPr="002870B4">
        <w:rPr>
          <w:rFonts w:eastAsia="SimSun" w:cs="Arial"/>
          <w:bCs/>
          <w:kern w:val="1"/>
          <w:lang w:eastAsia="hi-IN" w:bidi="hi-IN"/>
        </w:rPr>
        <w:t>Hymn państwowy wykonywany jest na uroczystościach, na których występuje poczet sztandarowy.</w:t>
      </w:r>
    </w:p>
    <w:p w14:paraId="3DBD21DC" w14:textId="77777777" w:rsidR="00041385" w:rsidRPr="002870B4" w:rsidRDefault="00B342C7" w:rsidP="002870B4">
      <w:pPr>
        <w:pStyle w:val="Nagwek2"/>
        <w:rPr>
          <w:kern w:val="1"/>
          <w:lang w:eastAsia="hi-IN" w:bidi="hi-IN"/>
        </w:rPr>
      </w:pPr>
      <w:r w:rsidRPr="002870B4">
        <w:rPr>
          <w:kern w:val="1"/>
          <w:lang w:eastAsia="hi-IN" w:bidi="hi-IN"/>
        </w:rPr>
        <w:t xml:space="preserve">§ </w:t>
      </w:r>
      <w:r w:rsidR="003616A1" w:rsidRPr="002870B4">
        <w:t>4</w:t>
      </w:r>
      <w:r w:rsidR="006C3B3A" w:rsidRPr="002870B4">
        <w:t>6</w:t>
      </w:r>
    </w:p>
    <w:p w14:paraId="1BC8BD9B" w14:textId="77777777" w:rsidR="00DA1757" w:rsidRPr="002870B4" w:rsidRDefault="00041385" w:rsidP="002870B4">
      <w:pPr>
        <w:pStyle w:val="Nagwek3"/>
        <w:rPr>
          <w:kern w:val="1"/>
          <w:lang w:eastAsia="hi-IN" w:bidi="hi-IN"/>
        </w:rPr>
      </w:pPr>
      <w:r w:rsidRPr="002870B4">
        <w:t>Schemat</w:t>
      </w:r>
      <w:r w:rsidRPr="002870B4">
        <w:rPr>
          <w:kern w:val="1"/>
          <w:lang w:eastAsia="hi-IN" w:bidi="hi-IN"/>
        </w:rPr>
        <w:t xml:space="preserve"> uroczy</w:t>
      </w:r>
      <w:r w:rsidRPr="002870B4">
        <w:t>s</w:t>
      </w:r>
      <w:r w:rsidRPr="002870B4">
        <w:rPr>
          <w:kern w:val="1"/>
          <w:lang w:eastAsia="hi-IN" w:bidi="hi-IN"/>
        </w:rPr>
        <w:t xml:space="preserve">tości </w:t>
      </w:r>
      <w:r w:rsidR="00FC2487" w:rsidRPr="002870B4">
        <w:rPr>
          <w:kern w:val="1"/>
          <w:lang w:eastAsia="hi-IN" w:bidi="hi-IN"/>
        </w:rPr>
        <w:t>z udziałem pocztu sztandarowego</w:t>
      </w:r>
    </w:p>
    <w:p w14:paraId="7F1E9E20" w14:textId="77777777" w:rsidR="00041385" w:rsidRPr="002870B4" w:rsidRDefault="00936A30" w:rsidP="002870B4">
      <w:pPr>
        <w:widowControl w:val="0"/>
        <w:numPr>
          <w:ilvl w:val="0"/>
          <w:numId w:val="52"/>
        </w:numPr>
        <w:ind w:left="0" w:firstLine="0"/>
        <w:rPr>
          <w:rFonts w:eastAsia="SimSun" w:cs="Arial"/>
          <w:kern w:val="1"/>
          <w:lang w:eastAsia="hi-IN" w:bidi="hi-IN"/>
        </w:rPr>
      </w:pPr>
      <w:r w:rsidRPr="002870B4">
        <w:rPr>
          <w:rFonts w:eastAsia="SimSun" w:cs="Arial"/>
          <w:kern w:val="1"/>
          <w:lang w:eastAsia="hi-IN" w:bidi="hi-IN"/>
        </w:rPr>
        <w:t xml:space="preserve"> </w:t>
      </w:r>
      <w:r w:rsidR="00000996" w:rsidRPr="002870B4">
        <w:rPr>
          <w:rFonts w:eastAsia="SimSun" w:cs="Arial"/>
          <w:kern w:val="1"/>
          <w:lang w:eastAsia="hi-IN" w:bidi="hi-IN"/>
        </w:rPr>
        <w:t>W</w:t>
      </w:r>
      <w:r w:rsidR="00DA1757" w:rsidRPr="002870B4">
        <w:rPr>
          <w:rFonts w:eastAsia="SimSun" w:cs="Arial"/>
          <w:kern w:val="1"/>
          <w:lang w:eastAsia="hi-IN" w:bidi="hi-IN"/>
        </w:rPr>
        <w:t>ejście dyrektora s</w:t>
      </w:r>
      <w:r w:rsidR="00041385" w:rsidRPr="002870B4">
        <w:rPr>
          <w:rFonts w:eastAsia="SimSun" w:cs="Arial"/>
          <w:kern w:val="1"/>
          <w:lang w:eastAsia="hi-IN" w:bidi="hi-IN"/>
        </w:rPr>
        <w:t>zkoły i</w:t>
      </w:r>
      <w:r w:rsidR="00000996" w:rsidRPr="002870B4">
        <w:rPr>
          <w:rFonts w:eastAsia="SimSun" w:cs="Arial"/>
          <w:kern w:val="1"/>
          <w:lang w:eastAsia="hi-IN" w:bidi="hi-IN"/>
        </w:rPr>
        <w:t xml:space="preserve"> zaproszonych gości na akademię.</w:t>
      </w:r>
    </w:p>
    <w:p w14:paraId="54A52204" w14:textId="77777777" w:rsidR="00041385" w:rsidRPr="002870B4" w:rsidRDefault="00000996" w:rsidP="002870B4">
      <w:pPr>
        <w:widowControl w:val="0"/>
        <w:numPr>
          <w:ilvl w:val="0"/>
          <w:numId w:val="52"/>
        </w:numPr>
        <w:tabs>
          <w:tab w:val="left" w:pos="0"/>
        </w:tabs>
        <w:rPr>
          <w:rFonts w:eastAsia="SimSun" w:cs="Arial"/>
          <w:kern w:val="1"/>
          <w:lang w:eastAsia="hi-IN" w:bidi="hi-IN"/>
        </w:rPr>
      </w:pPr>
      <w:r w:rsidRPr="002870B4">
        <w:rPr>
          <w:rFonts w:eastAsia="SimSun" w:cs="Arial"/>
          <w:kern w:val="1"/>
          <w:lang w:eastAsia="hi-IN" w:bidi="hi-IN"/>
        </w:rPr>
        <w:t>W</w:t>
      </w:r>
      <w:r w:rsidR="00041385" w:rsidRPr="002870B4">
        <w:rPr>
          <w:rFonts w:eastAsia="SimSun" w:cs="Arial"/>
          <w:kern w:val="1"/>
          <w:lang w:eastAsia="hi-IN" w:bidi="hi-IN"/>
        </w:rPr>
        <w:t>prowadzenie pocztu sztandarowego i odśpiewanie hymnu:</w:t>
      </w:r>
      <w:r w:rsidR="00DA1757" w:rsidRPr="002870B4">
        <w:rPr>
          <w:rFonts w:eastAsia="SimSun" w:cs="Arial"/>
          <w:kern w:val="1"/>
          <w:lang w:eastAsia="hi-IN" w:bidi="hi-IN"/>
        </w:rPr>
        <w:t xml:space="preserve"> n</w:t>
      </w:r>
      <w:r w:rsidR="00936A30" w:rsidRPr="002870B4">
        <w:rPr>
          <w:rFonts w:eastAsia="SimSun" w:cs="Arial"/>
          <w:kern w:val="1"/>
          <w:lang w:eastAsia="hi-IN" w:bidi="hi-IN"/>
        </w:rPr>
        <w:t xml:space="preserve">a komendę prowadzącego </w:t>
      </w:r>
      <w:r w:rsidR="00041385" w:rsidRPr="002870B4">
        <w:rPr>
          <w:rFonts w:eastAsia="SimSun" w:cs="Arial"/>
          <w:kern w:val="1"/>
          <w:lang w:eastAsia="hi-IN" w:bidi="hi-IN"/>
        </w:rPr>
        <w:t xml:space="preserve">„Proszę o powstanie” uczestnicy powstają z miejsc </w:t>
      </w:r>
      <w:r w:rsidR="00936A30" w:rsidRPr="002870B4">
        <w:rPr>
          <w:rFonts w:eastAsia="SimSun" w:cs="Arial"/>
          <w:kern w:val="1"/>
          <w:lang w:eastAsia="hi-IN" w:bidi="hi-IN"/>
        </w:rPr>
        <w:t xml:space="preserve">i przyjmują postawę zasadniczą, </w:t>
      </w:r>
      <w:r w:rsidR="00041385" w:rsidRPr="002870B4">
        <w:rPr>
          <w:rFonts w:eastAsia="SimSun" w:cs="Arial"/>
          <w:kern w:val="1"/>
          <w:lang w:eastAsia="hi-IN" w:bidi="hi-IN"/>
        </w:rPr>
        <w:t>poczet sztandarowy wchodzi na salę,</w:t>
      </w:r>
      <w:r w:rsidR="00DA1757" w:rsidRPr="002870B4">
        <w:rPr>
          <w:rFonts w:eastAsia="SimSun" w:cs="Arial"/>
          <w:kern w:val="1"/>
          <w:lang w:eastAsia="hi-IN" w:bidi="hi-IN"/>
        </w:rPr>
        <w:t xml:space="preserve"> p</w:t>
      </w:r>
      <w:r w:rsidR="00041385" w:rsidRPr="002870B4">
        <w:rPr>
          <w:rFonts w:eastAsia="SimSun" w:cs="Arial"/>
          <w:kern w:val="1"/>
          <w:lang w:eastAsia="hi-IN" w:bidi="hi-IN"/>
        </w:rPr>
        <w:t xml:space="preserve">o zatrzymaniu pocztu sztandarowego w ustalonym miejscu prowadzący daje komendę: „Do hymnu”, po czym następuje odśpiewanie </w:t>
      </w:r>
      <w:r w:rsidR="000F3F3D" w:rsidRPr="002870B4">
        <w:rPr>
          <w:rFonts w:eastAsia="SimSun" w:cs="Arial"/>
          <w:kern w:val="1"/>
          <w:lang w:eastAsia="hi-IN" w:bidi="hi-IN"/>
        </w:rPr>
        <w:t>h</w:t>
      </w:r>
      <w:r w:rsidR="00DA1757" w:rsidRPr="002870B4">
        <w:rPr>
          <w:rFonts w:eastAsia="SimSun" w:cs="Arial"/>
          <w:kern w:val="1"/>
          <w:lang w:eastAsia="hi-IN" w:bidi="hi-IN"/>
        </w:rPr>
        <w:t>ymnu Rzeczypospolitej Polskiej,</w:t>
      </w:r>
      <w:r w:rsidR="00041385" w:rsidRPr="002870B4">
        <w:rPr>
          <w:rFonts w:eastAsia="SimSun" w:cs="Arial"/>
          <w:kern w:val="1"/>
          <w:lang w:eastAsia="hi-IN" w:bidi="hi-IN"/>
        </w:rPr>
        <w:t xml:space="preserve"> </w:t>
      </w:r>
      <w:r w:rsidR="00DA1757" w:rsidRPr="002870B4">
        <w:rPr>
          <w:rFonts w:eastAsia="SimSun" w:cs="Arial"/>
          <w:kern w:val="1"/>
          <w:lang w:eastAsia="hi-IN" w:bidi="hi-IN"/>
        </w:rPr>
        <w:t>p</w:t>
      </w:r>
      <w:r w:rsidR="00041385" w:rsidRPr="002870B4">
        <w:rPr>
          <w:rFonts w:eastAsia="SimSun" w:cs="Arial"/>
          <w:kern w:val="1"/>
          <w:lang w:eastAsia="hi-IN" w:bidi="hi-IN"/>
        </w:rPr>
        <w:t>o odśpiewaniu hymnu prowadzący wydaje komendę:</w:t>
      </w:r>
      <w:r w:rsidR="00936A30" w:rsidRPr="002870B4">
        <w:rPr>
          <w:rFonts w:eastAsia="SimSun" w:cs="Arial"/>
          <w:kern w:val="1"/>
          <w:lang w:eastAsia="hi-IN" w:bidi="hi-IN"/>
        </w:rPr>
        <w:t xml:space="preserve"> </w:t>
      </w:r>
      <w:r w:rsidR="00041385" w:rsidRPr="002870B4">
        <w:rPr>
          <w:rFonts w:eastAsia="Times New Roman" w:cs="Arial"/>
          <w:kern w:val="1"/>
          <w:lang w:eastAsia="hi-IN" w:bidi="hi-IN"/>
        </w:rPr>
        <w:t>„</w:t>
      </w:r>
      <w:r w:rsidR="00041385" w:rsidRPr="002870B4">
        <w:rPr>
          <w:rFonts w:eastAsia="SimSun" w:cs="Arial"/>
          <w:kern w:val="1"/>
          <w:lang w:eastAsia="hi-IN" w:bidi="hi-IN"/>
        </w:rPr>
        <w:t>Po hymnie” i „Proszę usiąść”.</w:t>
      </w:r>
    </w:p>
    <w:p w14:paraId="5E16DEF9" w14:textId="77777777" w:rsidR="00FC2487" w:rsidRPr="002870B4" w:rsidRDefault="00000996" w:rsidP="002870B4">
      <w:pPr>
        <w:widowControl w:val="0"/>
        <w:numPr>
          <w:ilvl w:val="0"/>
          <w:numId w:val="52"/>
        </w:numPr>
        <w:rPr>
          <w:rFonts w:eastAsia="SimSun" w:cs="Arial"/>
          <w:kern w:val="1"/>
          <w:lang w:eastAsia="hi-IN" w:bidi="hi-IN"/>
        </w:rPr>
      </w:pPr>
      <w:r w:rsidRPr="002870B4">
        <w:rPr>
          <w:rFonts w:eastAsia="SimSun" w:cs="Arial"/>
          <w:kern w:val="1"/>
          <w:lang w:eastAsia="hi-IN" w:bidi="hi-IN"/>
        </w:rPr>
        <w:t>Pr</w:t>
      </w:r>
      <w:r w:rsidR="00FC2487" w:rsidRPr="002870B4">
        <w:rPr>
          <w:rFonts w:eastAsia="SimSun" w:cs="Arial"/>
          <w:kern w:val="1"/>
          <w:lang w:eastAsia="hi-IN" w:bidi="hi-IN"/>
        </w:rPr>
        <w:t>zemówieni</w:t>
      </w:r>
      <w:r w:rsidRPr="002870B4">
        <w:rPr>
          <w:rFonts w:eastAsia="SimSun" w:cs="Arial"/>
          <w:kern w:val="1"/>
          <w:lang w:eastAsia="hi-IN" w:bidi="hi-IN"/>
        </w:rPr>
        <w:t>e dyrektora szkoły.</w:t>
      </w:r>
    </w:p>
    <w:p w14:paraId="2E74E966" w14:textId="77777777" w:rsidR="00000996" w:rsidRPr="002870B4" w:rsidRDefault="00000996" w:rsidP="002870B4">
      <w:pPr>
        <w:widowControl w:val="0"/>
        <w:numPr>
          <w:ilvl w:val="0"/>
          <w:numId w:val="52"/>
        </w:numPr>
        <w:tabs>
          <w:tab w:val="left" w:pos="0"/>
        </w:tabs>
        <w:rPr>
          <w:rFonts w:eastAsia="SimSun" w:cs="Arial"/>
          <w:kern w:val="1"/>
          <w:lang w:eastAsia="hi-IN" w:bidi="hi-IN"/>
        </w:rPr>
      </w:pPr>
      <w:r w:rsidRPr="002870B4">
        <w:rPr>
          <w:rFonts w:eastAsia="SimSun" w:cs="Arial"/>
          <w:kern w:val="1"/>
          <w:lang w:eastAsia="hi-IN" w:bidi="hi-IN"/>
        </w:rPr>
        <w:lastRenderedPageBreak/>
        <w:t>Przemówienie zaproszonych gości.</w:t>
      </w:r>
    </w:p>
    <w:p w14:paraId="562AB9F5" w14:textId="61D2768C" w:rsidR="00041385" w:rsidRPr="002870B4" w:rsidRDefault="00000996" w:rsidP="002870B4">
      <w:pPr>
        <w:widowControl w:val="0"/>
        <w:numPr>
          <w:ilvl w:val="0"/>
          <w:numId w:val="52"/>
        </w:numPr>
        <w:tabs>
          <w:tab w:val="left" w:pos="0"/>
        </w:tabs>
        <w:rPr>
          <w:rFonts w:eastAsia="SimSun" w:cs="Arial"/>
          <w:kern w:val="1"/>
          <w:lang w:eastAsia="hi-IN" w:bidi="hi-IN"/>
        </w:rPr>
      </w:pPr>
      <w:r w:rsidRPr="002870B4">
        <w:rPr>
          <w:rFonts w:eastAsia="SimSun" w:cs="Arial"/>
          <w:kern w:val="1"/>
          <w:lang w:eastAsia="hi-IN" w:bidi="hi-IN"/>
        </w:rPr>
        <w:t>W</w:t>
      </w:r>
      <w:r w:rsidR="00041385" w:rsidRPr="002870B4">
        <w:rPr>
          <w:rFonts w:eastAsia="SimSun" w:cs="Arial"/>
          <w:kern w:val="1"/>
          <w:lang w:eastAsia="hi-IN" w:bidi="hi-IN"/>
        </w:rPr>
        <w:t>yprowadzenie poczt</w:t>
      </w:r>
      <w:r w:rsidR="00DA1757" w:rsidRPr="002870B4">
        <w:rPr>
          <w:rFonts w:eastAsia="SimSun" w:cs="Arial"/>
          <w:kern w:val="1"/>
          <w:lang w:eastAsia="hi-IN" w:bidi="hi-IN"/>
        </w:rPr>
        <w:t>u sztandarowego: n</w:t>
      </w:r>
      <w:r w:rsidR="00041385" w:rsidRPr="002870B4">
        <w:rPr>
          <w:rFonts w:eastAsia="SimSun" w:cs="Arial"/>
          <w:kern w:val="1"/>
          <w:lang w:eastAsia="hi-IN" w:bidi="hi-IN"/>
        </w:rPr>
        <w:t>a</w:t>
      </w:r>
      <w:r w:rsidR="0044439C" w:rsidRPr="002870B4">
        <w:rPr>
          <w:rFonts w:eastAsia="SimSun" w:cs="Arial"/>
          <w:kern w:val="1"/>
          <w:lang w:eastAsia="hi-IN" w:bidi="hi-IN"/>
        </w:rPr>
        <w:t xml:space="preserve"> komendę pr</w:t>
      </w:r>
      <w:r w:rsidR="009729CB" w:rsidRPr="002870B4">
        <w:rPr>
          <w:rFonts w:eastAsia="SimSun" w:cs="Arial"/>
          <w:kern w:val="1"/>
          <w:lang w:eastAsia="hi-IN" w:bidi="hi-IN"/>
        </w:rPr>
        <w:t>owadzącego „Proszę</w:t>
      </w:r>
      <w:r w:rsidR="00DC4F97">
        <w:rPr>
          <w:rFonts w:eastAsia="SimSun" w:cs="Arial"/>
          <w:kern w:val="1"/>
          <w:lang w:eastAsia="hi-IN" w:bidi="hi-IN"/>
        </w:rPr>
        <w:t xml:space="preserve"> </w:t>
      </w:r>
      <w:r w:rsidR="009729CB" w:rsidRPr="002870B4">
        <w:rPr>
          <w:rFonts w:eastAsia="SimSun" w:cs="Arial"/>
          <w:kern w:val="1"/>
          <w:lang w:eastAsia="hi-IN" w:bidi="hi-IN"/>
        </w:rPr>
        <w:t xml:space="preserve">o </w:t>
      </w:r>
      <w:r w:rsidR="00041385" w:rsidRPr="002870B4">
        <w:rPr>
          <w:rFonts w:eastAsia="SimSun" w:cs="Arial"/>
          <w:kern w:val="1"/>
          <w:lang w:eastAsia="hi-IN" w:bidi="hi-IN"/>
        </w:rPr>
        <w:t>powstanie”</w:t>
      </w:r>
      <w:r w:rsidR="00FC2487" w:rsidRPr="002870B4">
        <w:rPr>
          <w:rFonts w:eastAsia="SimSun" w:cs="Arial"/>
          <w:kern w:val="1"/>
          <w:lang w:eastAsia="hi-IN" w:bidi="hi-IN"/>
        </w:rPr>
        <w:t xml:space="preserve"> </w:t>
      </w:r>
      <w:r w:rsidR="00041385" w:rsidRPr="002870B4">
        <w:rPr>
          <w:rFonts w:eastAsia="SimSun" w:cs="Arial"/>
          <w:kern w:val="1"/>
          <w:lang w:eastAsia="hi-IN" w:bidi="hi-IN"/>
        </w:rPr>
        <w:t xml:space="preserve">uczestnicy powstają z miejsc i na słowa: „Baczność – </w:t>
      </w:r>
      <w:r w:rsidR="000F3F3D" w:rsidRPr="002870B4">
        <w:rPr>
          <w:rFonts w:eastAsia="SimSun" w:cs="Arial"/>
          <w:kern w:val="1"/>
          <w:lang w:eastAsia="hi-IN" w:bidi="hi-IN"/>
        </w:rPr>
        <w:t xml:space="preserve">sztandar </w:t>
      </w:r>
      <w:r w:rsidR="00041385" w:rsidRPr="002870B4">
        <w:rPr>
          <w:rFonts w:eastAsia="SimSun" w:cs="Arial"/>
          <w:kern w:val="1"/>
          <w:lang w:eastAsia="hi-IN" w:bidi="hi-IN"/>
        </w:rPr>
        <w:t>Szkoły Podstawowej</w:t>
      </w:r>
      <w:r w:rsidR="00936A30" w:rsidRPr="002870B4">
        <w:rPr>
          <w:rFonts w:eastAsia="SimSun" w:cs="Arial"/>
          <w:kern w:val="1"/>
          <w:lang w:eastAsia="hi-IN" w:bidi="hi-IN"/>
        </w:rPr>
        <w:t xml:space="preserve"> </w:t>
      </w:r>
      <w:r w:rsidR="00E55780" w:rsidRPr="002870B4">
        <w:rPr>
          <w:rFonts w:eastAsia="SimSun" w:cs="Arial"/>
          <w:kern w:val="1"/>
          <w:lang w:eastAsia="hi-IN" w:bidi="hi-IN"/>
        </w:rPr>
        <w:t xml:space="preserve">nr 110 </w:t>
      </w:r>
      <w:r w:rsidR="00041385" w:rsidRPr="002870B4">
        <w:rPr>
          <w:rFonts w:eastAsia="SimSun" w:cs="Arial"/>
          <w:kern w:val="1"/>
          <w:lang w:eastAsia="hi-IN" w:bidi="hi-IN"/>
        </w:rPr>
        <w:t xml:space="preserve">im. </w:t>
      </w:r>
      <w:r w:rsidR="00E55780" w:rsidRPr="002870B4">
        <w:rPr>
          <w:rFonts w:eastAsia="SimSun" w:cs="Arial"/>
          <w:kern w:val="1"/>
          <w:lang w:eastAsia="hi-IN" w:bidi="hi-IN"/>
        </w:rPr>
        <w:t xml:space="preserve">Partyzantów Ziemi Łódzkiej </w:t>
      </w:r>
      <w:r w:rsidR="00041385" w:rsidRPr="002870B4">
        <w:rPr>
          <w:rFonts w:eastAsia="SimSun" w:cs="Arial"/>
          <w:kern w:val="1"/>
          <w:lang w:eastAsia="hi-IN" w:bidi="hi-IN"/>
        </w:rPr>
        <w:t>wyprowadzić” przyjmują postawę zasadniczą, poczet sztandarowy wychodzi z sali, po czym następuje komend</w:t>
      </w:r>
      <w:r w:rsidR="0044439C" w:rsidRPr="002870B4">
        <w:rPr>
          <w:rFonts w:eastAsia="SimSun" w:cs="Arial"/>
          <w:kern w:val="1"/>
          <w:lang w:eastAsia="hi-IN" w:bidi="hi-IN"/>
        </w:rPr>
        <w:t>a: „Spocznij” i</w:t>
      </w:r>
      <w:r w:rsidR="009729CB" w:rsidRPr="002870B4">
        <w:rPr>
          <w:rFonts w:eastAsia="SimSun" w:cs="Arial"/>
          <w:kern w:val="1"/>
          <w:lang w:eastAsia="hi-IN" w:bidi="hi-IN"/>
        </w:rPr>
        <w:t xml:space="preserve"> </w:t>
      </w:r>
      <w:r w:rsidRPr="002870B4">
        <w:rPr>
          <w:rFonts w:eastAsia="SimSun" w:cs="Arial"/>
          <w:kern w:val="1"/>
          <w:lang w:eastAsia="hi-IN" w:bidi="hi-IN"/>
        </w:rPr>
        <w:t>„Proszę usiąść”.</w:t>
      </w:r>
    </w:p>
    <w:p w14:paraId="402CC5EB" w14:textId="77777777" w:rsidR="00041385" w:rsidRPr="002870B4" w:rsidRDefault="00000996" w:rsidP="002870B4">
      <w:pPr>
        <w:widowControl w:val="0"/>
        <w:numPr>
          <w:ilvl w:val="0"/>
          <w:numId w:val="52"/>
        </w:numPr>
        <w:rPr>
          <w:rFonts w:eastAsia="SimSun" w:cs="Arial"/>
          <w:kern w:val="1"/>
          <w:lang w:eastAsia="hi-IN" w:bidi="hi-IN"/>
        </w:rPr>
      </w:pPr>
      <w:r w:rsidRPr="002870B4">
        <w:rPr>
          <w:rFonts w:eastAsia="SimSun" w:cs="Arial"/>
          <w:kern w:val="1"/>
          <w:lang w:eastAsia="hi-IN" w:bidi="hi-IN"/>
        </w:rPr>
        <w:t>Część artystyczna.</w:t>
      </w:r>
    </w:p>
    <w:p w14:paraId="10B1A104" w14:textId="77777777" w:rsidR="00041385" w:rsidRPr="002870B4" w:rsidRDefault="00000996" w:rsidP="002870B4">
      <w:pPr>
        <w:widowControl w:val="0"/>
        <w:numPr>
          <w:ilvl w:val="0"/>
          <w:numId w:val="52"/>
        </w:numPr>
        <w:rPr>
          <w:rFonts w:eastAsia="SimSun" w:cs="Arial"/>
          <w:kern w:val="1"/>
          <w:lang w:eastAsia="hi-IN" w:bidi="hi-IN"/>
        </w:rPr>
      </w:pPr>
      <w:r w:rsidRPr="002870B4">
        <w:rPr>
          <w:rFonts w:eastAsia="SimSun" w:cs="Arial"/>
          <w:kern w:val="1"/>
          <w:lang w:eastAsia="hi-IN" w:bidi="hi-IN"/>
        </w:rPr>
        <w:t>P</w:t>
      </w:r>
      <w:r w:rsidR="00041385" w:rsidRPr="002870B4">
        <w:rPr>
          <w:rFonts w:eastAsia="SimSun" w:cs="Arial"/>
          <w:kern w:val="1"/>
          <w:lang w:eastAsia="hi-IN" w:bidi="hi-IN"/>
        </w:rPr>
        <w:t>ożeg</w:t>
      </w:r>
      <w:r w:rsidRPr="002870B4">
        <w:rPr>
          <w:rFonts w:eastAsia="SimSun" w:cs="Arial"/>
          <w:kern w:val="1"/>
          <w:lang w:eastAsia="hi-IN" w:bidi="hi-IN"/>
        </w:rPr>
        <w:t>nanie, zakończenie uroczystości.</w:t>
      </w:r>
    </w:p>
    <w:p w14:paraId="097AC55D" w14:textId="77777777" w:rsidR="00041385" w:rsidRPr="002870B4" w:rsidRDefault="00000996" w:rsidP="002870B4">
      <w:pPr>
        <w:widowControl w:val="0"/>
        <w:numPr>
          <w:ilvl w:val="0"/>
          <w:numId w:val="52"/>
        </w:numPr>
        <w:rPr>
          <w:rFonts w:cs="Arial"/>
          <w:b/>
        </w:rPr>
      </w:pPr>
      <w:r w:rsidRPr="002870B4">
        <w:rPr>
          <w:rFonts w:eastAsia="SimSun" w:cs="Arial"/>
          <w:kern w:val="1"/>
          <w:lang w:eastAsia="hi-IN" w:bidi="hi-IN"/>
        </w:rPr>
        <w:t>P</w:t>
      </w:r>
      <w:r w:rsidR="00041385" w:rsidRPr="002870B4">
        <w:rPr>
          <w:rFonts w:eastAsia="SimSun" w:cs="Arial"/>
          <w:kern w:val="1"/>
          <w:lang w:eastAsia="hi-IN" w:bidi="hi-IN"/>
        </w:rPr>
        <w:t>o wyjściu gości wychodzą uczniowie pod opieką nauczycieli.</w:t>
      </w:r>
    </w:p>
    <w:p w14:paraId="45F22906" w14:textId="77777777" w:rsidR="00041385" w:rsidRPr="002870B4" w:rsidRDefault="003616A1" w:rsidP="002870B4">
      <w:pPr>
        <w:pStyle w:val="Nagwek2"/>
      </w:pPr>
      <w:r w:rsidRPr="002870B4">
        <w:t>Rozdział 11</w:t>
      </w:r>
    </w:p>
    <w:p w14:paraId="761C9368" w14:textId="77777777" w:rsidR="00041385" w:rsidRPr="002870B4" w:rsidRDefault="00B342C7" w:rsidP="002870B4">
      <w:pPr>
        <w:pStyle w:val="Nagwek2"/>
      </w:pPr>
      <w:r w:rsidRPr="002870B4">
        <w:t xml:space="preserve">§ </w:t>
      </w:r>
      <w:r w:rsidR="003616A1" w:rsidRPr="002870B4">
        <w:t>4</w:t>
      </w:r>
      <w:r w:rsidR="006C3B3A" w:rsidRPr="002870B4">
        <w:t>7</w:t>
      </w:r>
    </w:p>
    <w:p w14:paraId="415000E1" w14:textId="77777777" w:rsidR="00041385" w:rsidRPr="002870B4" w:rsidRDefault="00041385" w:rsidP="002870B4">
      <w:pPr>
        <w:pStyle w:val="Nagwek3"/>
      </w:pPr>
      <w:r w:rsidRPr="002870B4">
        <w:t>Postanowienia końcowe</w:t>
      </w:r>
    </w:p>
    <w:p w14:paraId="353E9A92" w14:textId="77777777" w:rsidR="00041385" w:rsidRPr="002870B4" w:rsidRDefault="00041385" w:rsidP="002870B4">
      <w:pPr>
        <w:numPr>
          <w:ilvl w:val="0"/>
          <w:numId w:val="51"/>
        </w:numPr>
        <w:ind w:left="284" w:hanging="284"/>
        <w:rPr>
          <w:rFonts w:cs="Arial"/>
        </w:rPr>
      </w:pPr>
      <w:r w:rsidRPr="002870B4">
        <w:rPr>
          <w:rFonts w:cs="Arial"/>
        </w:rPr>
        <w:t>Szkoła używa pieczęci urzędowej o treści</w:t>
      </w:r>
      <w:r w:rsidR="00FB6D5E" w:rsidRPr="002870B4">
        <w:rPr>
          <w:rFonts w:cs="Arial"/>
        </w:rPr>
        <w:t>:</w:t>
      </w:r>
      <w:r w:rsidR="00000996" w:rsidRPr="002870B4">
        <w:rPr>
          <w:rFonts w:cs="Arial"/>
        </w:rPr>
        <w:t xml:space="preserve"> </w:t>
      </w:r>
      <w:r w:rsidR="00FB6D5E" w:rsidRPr="002870B4">
        <w:rPr>
          <w:rFonts w:cs="Arial"/>
        </w:rPr>
        <w:t>Szkoła Podstawowa nr 110 im. Partyzantów Ziemi Łódzkiej w Łodzi</w:t>
      </w:r>
      <w:r w:rsidR="004E44BC" w:rsidRPr="002870B4">
        <w:rPr>
          <w:rFonts w:cs="Arial"/>
        </w:rPr>
        <w:t>.</w:t>
      </w:r>
    </w:p>
    <w:p w14:paraId="3DBC9CEB" w14:textId="77777777" w:rsidR="00041385" w:rsidRPr="002870B4" w:rsidRDefault="00041385" w:rsidP="002870B4">
      <w:pPr>
        <w:numPr>
          <w:ilvl w:val="0"/>
          <w:numId w:val="51"/>
        </w:numPr>
        <w:tabs>
          <w:tab w:val="num" w:pos="284"/>
        </w:tabs>
        <w:ind w:left="284" w:hanging="284"/>
        <w:rPr>
          <w:rFonts w:cs="Arial"/>
        </w:rPr>
      </w:pPr>
      <w:r w:rsidRPr="002870B4">
        <w:rPr>
          <w:rFonts w:cs="Arial"/>
        </w:rPr>
        <w:t>Tryb postępowania w przypadku utraty, zniszczenia l</w:t>
      </w:r>
      <w:r w:rsidR="00936A30" w:rsidRPr="002870B4">
        <w:rPr>
          <w:rFonts w:cs="Arial"/>
        </w:rPr>
        <w:t xml:space="preserve">ub </w:t>
      </w:r>
      <w:r w:rsidR="00521DAD" w:rsidRPr="002870B4">
        <w:rPr>
          <w:rFonts w:cs="Arial"/>
        </w:rPr>
        <w:t xml:space="preserve">likwidacji pieczęci regulują </w:t>
      </w:r>
      <w:r w:rsidR="00936A30" w:rsidRPr="002870B4">
        <w:rPr>
          <w:rFonts w:cs="Arial"/>
        </w:rPr>
        <w:tab/>
      </w:r>
      <w:r w:rsidR="00936A30" w:rsidRPr="002870B4">
        <w:rPr>
          <w:rFonts w:cs="Arial"/>
        </w:rPr>
        <w:tab/>
      </w:r>
      <w:r w:rsidRPr="002870B4">
        <w:rPr>
          <w:rFonts w:cs="Arial"/>
        </w:rPr>
        <w:t>odrębne przepisy.</w:t>
      </w:r>
    </w:p>
    <w:p w14:paraId="07DCC0F6" w14:textId="77777777" w:rsidR="009959B8" w:rsidRPr="002870B4" w:rsidRDefault="009959B8" w:rsidP="002870B4">
      <w:pPr>
        <w:numPr>
          <w:ilvl w:val="0"/>
          <w:numId w:val="51"/>
        </w:numPr>
        <w:tabs>
          <w:tab w:val="num" w:pos="284"/>
        </w:tabs>
        <w:ind w:left="284" w:hanging="284"/>
        <w:rPr>
          <w:rFonts w:cs="Arial"/>
        </w:rPr>
      </w:pPr>
      <w:r w:rsidRPr="002870B4">
        <w:rPr>
          <w:rFonts w:cs="Arial"/>
        </w:rPr>
        <w:t>W szkole obowiązuje dziennik elektroniczny LIBRUS.</w:t>
      </w:r>
      <w:r w:rsidR="00685186" w:rsidRPr="002870B4">
        <w:rPr>
          <w:rFonts w:cs="Arial"/>
        </w:rPr>
        <w:t xml:space="preserve"> Dzienniki: świetlicy, biblioteki, pedagoga szkolnego </w:t>
      </w:r>
      <w:r w:rsidR="00991009" w:rsidRPr="002870B4">
        <w:rPr>
          <w:rFonts w:cs="Arial"/>
        </w:rPr>
        <w:t xml:space="preserve">psychologa szkolnego, pedagoga specjalnego, logopedy </w:t>
      </w:r>
      <w:r w:rsidR="00685186" w:rsidRPr="002870B4">
        <w:rPr>
          <w:rFonts w:cs="Arial"/>
        </w:rPr>
        <w:t>prowadzone są w wersji papierowej.</w:t>
      </w:r>
    </w:p>
    <w:p w14:paraId="3AE34BD3" w14:textId="77777777" w:rsidR="00041385" w:rsidRPr="002870B4" w:rsidRDefault="00041385" w:rsidP="002870B4">
      <w:pPr>
        <w:numPr>
          <w:ilvl w:val="0"/>
          <w:numId w:val="51"/>
        </w:numPr>
        <w:ind w:left="284" w:hanging="284"/>
        <w:rPr>
          <w:rFonts w:cs="Arial"/>
        </w:rPr>
      </w:pPr>
      <w:r w:rsidRPr="002870B4">
        <w:rPr>
          <w:rFonts w:cs="Arial"/>
        </w:rPr>
        <w:t xml:space="preserve">Szkoła prowadzi i przechowuje dokumentację szkolną, a w szczególności: wewnątrzszkolny </w:t>
      </w:r>
      <w:r w:rsidR="00936A30" w:rsidRPr="002870B4">
        <w:rPr>
          <w:rFonts w:cs="Arial"/>
        </w:rPr>
        <w:tab/>
      </w:r>
      <w:r w:rsidRPr="002870B4">
        <w:rPr>
          <w:rFonts w:cs="Arial"/>
        </w:rPr>
        <w:t>system oceniania, arkusz organizacyjny szkoły, dzienniki</w:t>
      </w:r>
      <w:r w:rsidR="00FB2453" w:rsidRPr="002870B4">
        <w:rPr>
          <w:rFonts w:cs="Arial"/>
        </w:rPr>
        <w:t xml:space="preserve"> </w:t>
      </w:r>
      <w:r w:rsidR="00685186" w:rsidRPr="002870B4">
        <w:rPr>
          <w:rFonts w:cs="Arial"/>
        </w:rPr>
        <w:t>świetlicy, biblioteki, pedagoga szkolnego</w:t>
      </w:r>
      <w:r w:rsidR="00FB2453" w:rsidRPr="002870B4">
        <w:rPr>
          <w:rFonts w:cs="Arial"/>
        </w:rPr>
        <w:t>, psychologa szkolnego</w:t>
      </w:r>
      <w:r w:rsidR="00685186" w:rsidRPr="002870B4">
        <w:rPr>
          <w:rFonts w:cs="Arial"/>
        </w:rPr>
        <w:t xml:space="preserve"> oraz </w:t>
      </w:r>
      <w:r w:rsidR="009959B8" w:rsidRPr="002870B4">
        <w:rPr>
          <w:rFonts w:cs="Arial"/>
        </w:rPr>
        <w:t xml:space="preserve">dodatkowych </w:t>
      </w:r>
      <w:r w:rsidRPr="002870B4">
        <w:rPr>
          <w:rFonts w:cs="Arial"/>
        </w:rPr>
        <w:t xml:space="preserve">zajęć </w:t>
      </w:r>
      <w:r w:rsidR="00685186" w:rsidRPr="002870B4">
        <w:rPr>
          <w:rFonts w:cs="Arial"/>
        </w:rPr>
        <w:t>prowadzonych na terenie szkoły</w:t>
      </w:r>
      <w:r w:rsidRPr="002870B4">
        <w:rPr>
          <w:rFonts w:cs="Arial"/>
        </w:rPr>
        <w:t xml:space="preserve">, arkusze ocen, </w:t>
      </w:r>
      <w:r w:rsidR="00936A30" w:rsidRPr="002870B4">
        <w:rPr>
          <w:rFonts w:cs="Arial"/>
        </w:rPr>
        <w:tab/>
      </w:r>
      <w:r w:rsidR="009729CB" w:rsidRPr="002870B4">
        <w:rPr>
          <w:rFonts w:cs="Arial"/>
        </w:rPr>
        <w:t xml:space="preserve">protokoły i </w:t>
      </w:r>
      <w:r w:rsidRPr="002870B4">
        <w:rPr>
          <w:rFonts w:cs="Arial"/>
        </w:rPr>
        <w:t>uchwały rady pedagogicznej.</w:t>
      </w:r>
    </w:p>
    <w:p w14:paraId="3CE0A8CE" w14:textId="77777777" w:rsidR="00041385" w:rsidRPr="002870B4" w:rsidRDefault="00041385" w:rsidP="002870B4">
      <w:pPr>
        <w:numPr>
          <w:ilvl w:val="0"/>
          <w:numId w:val="51"/>
        </w:numPr>
        <w:tabs>
          <w:tab w:val="num" w:pos="284"/>
        </w:tabs>
        <w:ind w:left="284" w:hanging="284"/>
        <w:rPr>
          <w:rFonts w:cs="Arial"/>
        </w:rPr>
      </w:pPr>
      <w:r w:rsidRPr="002870B4">
        <w:rPr>
          <w:rFonts w:cs="Arial"/>
        </w:rPr>
        <w:lastRenderedPageBreak/>
        <w:t xml:space="preserve">Szkoła </w:t>
      </w:r>
      <w:r w:rsidR="00E55780" w:rsidRPr="002870B4">
        <w:rPr>
          <w:rFonts w:cs="Arial"/>
        </w:rPr>
        <w:t>posiada</w:t>
      </w:r>
      <w:r w:rsidRPr="002870B4">
        <w:rPr>
          <w:rFonts w:cs="Arial"/>
        </w:rPr>
        <w:t xml:space="preserve"> monitoring wizyjny.</w:t>
      </w:r>
      <w:r w:rsidR="00E55780" w:rsidRPr="002870B4">
        <w:rPr>
          <w:rFonts w:cs="Arial"/>
        </w:rPr>
        <w:t xml:space="preserve"> W celu zapewnienia bezpiecznych warunków nauki, </w:t>
      </w:r>
      <w:r w:rsidR="00936A30" w:rsidRPr="002870B4">
        <w:rPr>
          <w:rFonts w:cs="Arial"/>
        </w:rPr>
        <w:tab/>
      </w:r>
      <w:r w:rsidR="00E55780" w:rsidRPr="002870B4">
        <w:rPr>
          <w:rFonts w:cs="Arial"/>
        </w:rPr>
        <w:t>wychowania i opieki, budynek i teren szkoły objęty jest nadzorem kamer CCTV</w:t>
      </w:r>
      <w:r w:rsidR="006C10FD" w:rsidRPr="002870B4">
        <w:rPr>
          <w:rFonts w:cs="Arial"/>
        </w:rPr>
        <w:t xml:space="preserve"> (system monitoringu wizyjnego)</w:t>
      </w:r>
      <w:r w:rsidR="004E44BC" w:rsidRPr="002870B4">
        <w:rPr>
          <w:rFonts w:cs="Arial"/>
        </w:rPr>
        <w:t>.</w:t>
      </w:r>
    </w:p>
    <w:p w14:paraId="11B8C7CC" w14:textId="77777777" w:rsidR="00041385" w:rsidRPr="002870B4" w:rsidRDefault="00041385" w:rsidP="002870B4">
      <w:pPr>
        <w:numPr>
          <w:ilvl w:val="0"/>
          <w:numId w:val="51"/>
        </w:numPr>
        <w:ind w:left="284" w:hanging="284"/>
        <w:rPr>
          <w:rFonts w:cs="Arial"/>
        </w:rPr>
      </w:pPr>
      <w:r w:rsidRPr="002870B4">
        <w:rPr>
          <w:rFonts w:cs="Arial"/>
        </w:rPr>
        <w:t>Zasady gospodarki finansowej szkoły określają odrębne przepisy.</w:t>
      </w:r>
    </w:p>
    <w:p w14:paraId="78D5923B" w14:textId="77777777" w:rsidR="00936A30" w:rsidRPr="002870B4" w:rsidRDefault="00041385" w:rsidP="002870B4">
      <w:pPr>
        <w:numPr>
          <w:ilvl w:val="0"/>
          <w:numId w:val="51"/>
        </w:numPr>
        <w:ind w:left="284" w:hanging="284"/>
        <w:rPr>
          <w:rFonts w:cs="Arial"/>
        </w:rPr>
      </w:pPr>
      <w:r w:rsidRPr="002870B4">
        <w:rPr>
          <w:rFonts w:cs="Arial"/>
        </w:rPr>
        <w:t>Statut jest umieszczony w pokoju nauczycielsk</w:t>
      </w:r>
      <w:r w:rsidR="00936A30" w:rsidRPr="002870B4">
        <w:rPr>
          <w:rFonts w:cs="Arial"/>
        </w:rPr>
        <w:t>im oraz zamieszczony na stronie</w:t>
      </w:r>
    </w:p>
    <w:p w14:paraId="3457D952" w14:textId="77777777" w:rsidR="00041385" w:rsidRPr="002870B4" w:rsidRDefault="00041385" w:rsidP="002870B4">
      <w:pPr>
        <w:ind w:left="284" w:hanging="284"/>
        <w:rPr>
          <w:rFonts w:cs="Arial"/>
        </w:rPr>
      </w:pPr>
      <w:r w:rsidRPr="002870B4">
        <w:rPr>
          <w:rFonts w:cs="Arial"/>
        </w:rPr>
        <w:t>internetowej szkoły.</w:t>
      </w:r>
    </w:p>
    <w:p w14:paraId="2938EA3E" w14:textId="77777777" w:rsidR="00041385" w:rsidRPr="002870B4" w:rsidRDefault="00041385" w:rsidP="002870B4">
      <w:pPr>
        <w:numPr>
          <w:ilvl w:val="0"/>
          <w:numId w:val="51"/>
        </w:numPr>
        <w:ind w:left="284" w:hanging="284"/>
        <w:rPr>
          <w:rFonts w:cs="Arial"/>
        </w:rPr>
      </w:pPr>
      <w:r w:rsidRPr="002870B4">
        <w:rPr>
          <w:rFonts w:cs="Arial"/>
        </w:rPr>
        <w:t>Wnioski o zmianę statutu mogą składać rada rodziców i rada pedagogiczna.</w:t>
      </w:r>
    </w:p>
    <w:p w14:paraId="077F22FF" w14:textId="77777777" w:rsidR="00041385" w:rsidRPr="002870B4" w:rsidRDefault="00041385" w:rsidP="002870B4">
      <w:pPr>
        <w:numPr>
          <w:ilvl w:val="0"/>
          <w:numId w:val="51"/>
        </w:numPr>
        <w:ind w:left="284" w:hanging="284"/>
        <w:rPr>
          <w:rFonts w:cs="Arial"/>
        </w:rPr>
      </w:pPr>
      <w:r w:rsidRPr="002870B4">
        <w:rPr>
          <w:rFonts w:cs="Arial"/>
        </w:rPr>
        <w:t>Statut wchodzi w życie z dniem uchwalenia.</w:t>
      </w:r>
    </w:p>
    <w:p w14:paraId="336E3547" w14:textId="77777777" w:rsidR="004E44BC" w:rsidRPr="002870B4" w:rsidRDefault="001C5A1C" w:rsidP="002870B4">
      <w:pPr>
        <w:numPr>
          <w:ilvl w:val="0"/>
          <w:numId w:val="51"/>
        </w:numPr>
        <w:tabs>
          <w:tab w:val="num" w:pos="284"/>
        </w:tabs>
        <w:suppressAutoHyphens w:val="0"/>
        <w:ind w:left="284" w:hanging="284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Statut Szkoły Podstawowej nr 110 im. Partyzantó</w:t>
      </w:r>
      <w:r w:rsidR="00936A30" w:rsidRPr="002870B4">
        <w:rPr>
          <w:rFonts w:eastAsia="Times New Roman" w:cs="Arial"/>
          <w:lang w:eastAsia="pl-PL"/>
        </w:rPr>
        <w:t>w Ziemi Łódzkiej w Łodzi został</w:t>
      </w:r>
      <w:r w:rsidR="00936A30" w:rsidRPr="002870B4">
        <w:rPr>
          <w:rFonts w:eastAsia="Times New Roman" w:cs="Arial"/>
          <w:lang w:eastAsia="pl-PL"/>
        </w:rPr>
        <w:tab/>
      </w:r>
      <w:r w:rsidR="00936A30" w:rsidRPr="002870B4">
        <w:rPr>
          <w:rFonts w:eastAsia="Times New Roman" w:cs="Arial"/>
          <w:lang w:eastAsia="pl-PL"/>
        </w:rPr>
        <w:tab/>
      </w:r>
      <w:r w:rsidR="00936A30" w:rsidRPr="002870B4">
        <w:rPr>
          <w:rFonts w:eastAsia="Times New Roman" w:cs="Arial"/>
          <w:lang w:eastAsia="pl-PL"/>
        </w:rPr>
        <w:tab/>
      </w:r>
      <w:r w:rsidR="00936A30" w:rsidRPr="002870B4">
        <w:rPr>
          <w:rFonts w:eastAsia="Times New Roman" w:cs="Arial"/>
          <w:lang w:eastAsia="pl-PL"/>
        </w:rPr>
        <w:tab/>
      </w:r>
      <w:r w:rsidR="00BE581D" w:rsidRPr="002870B4">
        <w:rPr>
          <w:rFonts w:eastAsia="Times New Roman" w:cs="Arial"/>
          <w:lang w:eastAsia="pl-PL"/>
        </w:rPr>
        <w:t>z</w:t>
      </w:r>
      <w:r w:rsidRPr="002870B4">
        <w:rPr>
          <w:rFonts w:eastAsia="Times New Roman" w:cs="Arial"/>
          <w:lang w:eastAsia="pl-PL"/>
        </w:rPr>
        <w:t>atwierdzony przez Radę Pedagogiczn</w:t>
      </w:r>
      <w:r w:rsidR="000D2903" w:rsidRPr="002870B4">
        <w:rPr>
          <w:rFonts w:eastAsia="Times New Roman" w:cs="Arial"/>
          <w:lang w:eastAsia="pl-PL"/>
        </w:rPr>
        <w:t xml:space="preserve">ą na mocy uchwały z </w:t>
      </w:r>
      <w:r w:rsidRPr="002870B4">
        <w:rPr>
          <w:rFonts w:eastAsia="Times New Roman" w:cs="Arial"/>
          <w:lang w:eastAsia="pl-PL"/>
        </w:rPr>
        <w:t>dnia</w:t>
      </w:r>
      <w:r w:rsidR="009959B8" w:rsidRPr="002870B4">
        <w:rPr>
          <w:rFonts w:eastAsia="Times New Roman" w:cs="Arial"/>
          <w:lang w:eastAsia="pl-PL"/>
        </w:rPr>
        <w:t xml:space="preserve"> 29 listopada 2017 r.</w:t>
      </w:r>
    </w:p>
    <w:p w14:paraId="25FEB7D1" w14:textId="7DF62997" w:rsidR="001C5A1C" w:rsidRPr="002870B4" w:rsidRDefault="001C5A1C" w:rsidP="002870B4">
      <w:pPr>
        <w:numPr>
          <w:ilvl w:val="0"/>
          <w:numId w:val="51"/>
        </w:numPr>
        <w:suppressAutoHyphens w:val="0"/>
        <w:ind w:left="284" w:hanging="284"/>
        <w:rPr>
          <w:rFonts w:eastAsia="Times New Roman" w:cs="Arial"/>
          <w:lang w:eastAsia="pl-PL"/>
        </w:rPr>
      </w:pPr>
      <w:r w:rsidRPr="002870B4">
        <w:rPr>
          <w:rFonts w:eastAsia="Times New Roman" w:cs="Arial"/>
          <w:lang w:eastAsia="pl-PL"/>
        </w:rPr>
        <w:t>Traci moc</w:t>
      </w:r>
      <w:r w:rsidR="00A0430D" w:rsidRPr="002870B4">
        <w:rPr>
          <w:rFonts w:eastAsia="Times New Roman" w:cs="Arial"/>
          <w:lang w:eastAsia="pl-PL"/>
        </w:rPr>
        <w:t xml:space="preserve"> statut Szkoły Podstawowej nr 110 im. Partyzantów Ziemi Łódzkiej</w:t>
      </w:r>
      <w:r w:rsidR="00DC4F97">
        <w:rPr>
          <w:rFonts w:eastAsia="Times New Roman" w:cs="Arial"/>
          <w:lang w:eastAsia="pl-PL"/>
        </w:rPr>
        <w:t xml:space="preserve"> </w:t>
      </w:r>
      <w:r w:rsidR="00A0430D" w:rsidRPr="002870B4">
        <w:rPr>
          <w:rFonts w:eastAsia="Times New Roman" w:cs="Arial"/>
          <w:lang w:eastAsia="pl-PL"/>
        </w:rPr>
        <w:t>w Łodzi przyjęty przez Radę</w:t>
      </w:r>
      <w:r w:rsidR="0065199F" w:rsidRPr="002870B4">
        <w:rPr>
          <w:rFonts w:eastAsia="Times New Roman" w:cs="Arial"/>
          <w:lang w:eastAsia="pl-PL"/>
        </w:rPr>
        <w:t xml:space="preserve"> Pedagogiczną w </w:t>
      </w:r>
      <w:r w:rsidR="00482F11">
        <w:rPr>
          <w:rFonts w:eastAsia="Times New Roman" w:cs="Arial"/>
          <w:lang w:eastAsia="pl-PL"/>
        </w:rPr>
        <w:t>12 września 2024 r.</w:t>
      </w:r>
    </w:p>
    <w:p w14:paraId="37DE8A4B" w14:textId="1885D677" w:rsidR="00A0430D" w:rsidRPr="002870B4" w:rsidRDefault="00A0430D" w:rsidP="002870B4">
      <w:pPr>
        <w:numPr>
          <w:ilvl w:val="0"/>
          <w:numId w:val="51"/>
        </w:numPr>
        <w:suppressAutoHyphens w:val="0"/>
        <w:ind w:left="284" w:hanging="284"/>
        <w:rPr>
          <w:rFonts w:eastAsia="Times New Roman" w:cs="Arial"/>
          <w:strike/>
          <w:lang w:eastAsia="pl-PL"/>
        </w:rPr>
      </w:pPr>
      <w:r w:rsidRPr="002870B4">
        <w:rPr>
          <w:rFonts w:eastAsia="Times New Roman" w:cs="Arial"/>
          <w:lang w:eastAsia="pl-PL"/>
        </w:rPr>
        <w:t>Przyjmuje się statut Szkoły Podstawowej nr 110 im. Partyzantów Ziemi Łódzkiej</w:t>
      </w:r>
      <w:r w:rsidR="00DC4F97">
        <w:rPr>
          <w:rFonts w:eastAsia="Times New Roman" w:cs="Arial"/>
          <w:lang w:eastAsia="pl-PL"/>
        </w:rPr>
        <w:t xml:space="preserve"> </w:t>
      </w:r>
      <w:r w:rsidRPr="002870B4">
        <w:rPr>
          <w:rFonts w:eastAsia="Times New Roman" w:cs="Arial"/>
          <w:lang w:eastAsia="pl-PL"/>
        </w:rPr>
        <w:t xml:space="preserve">w Łodzi zatwierdzony </w:t>
      </w:r>
      <w:r w:rsidR="003616A1" w:rsidRPr="002870B4">
        <w:rPr>
          <w:rFonts w:eastAsia="Times New Roman" w:cs="Arial"/>
          <w:lang w:eastAsia="pl-PL"/>
        </w:rPr>
        <w:t>przez Radę Pedagogiczną na mocy uchwały</w:t>
      </w:r>
      <w:r w:rsidR="00DC4F97">
        <w:rPr>
          <w:rFonts w:eastAsia="Times New Roman" w:cs="Arial"/>
          <w:lang w:eastAsia="pl-PL"/>
        </w:rPr>
        <w:t xml:space="preserve"> </w:t>
      </w:r>
      <w:r w:rsidR="003616A1" w:rsidRPr="002870B4">
        <w:rPr>
          <w:rFonts w:eastAsia="Times New Roman" w:cs="Arial"/>
          <w:lang w:eastAsia="pl-PL"/>
        </w:rPr>
        <w:t xml:space="preserve">z </w:t>
      </w:r>
      <w:r w:rsidR="0065199F" w:rsidRPr="002870B4">
        <w:rPr>
          <w:rFonts w:eastAsia="Times New Roman" w:cs="Arial"/>
          <w:lang w:eastAsia="pl-PL"/>
        </w:rPr>
        <w:t xml:space="preserve">dnia </w:t>
      </w:r>
      <w:r w:rsidR="00DC4F97">
        <w:rPr>
          <w:rFonts w:eastAsia="Times New Roman" w:cs="Arial"/>
          <w:lang w:eastAsia="pl-PL"/>
        </w:rPr>
        <w:br/>
        <w:t xml:space="preserve">7 </w:t>
      </w:r>
      <w:r w:rsidR="00991009" w:rsidRPr="002870B4">
        <w:rPr>
          <w:rFonts w:eastAsia="Times New Roman" w:cs="Arial"/>
          <w:lang w:eastAsia="pl-PL"/>
        </w:rPr>
        <w:t>września 202</w:t>
      </w:r>
      <w:r w:rsidR="00DC4F97">
        <w:rPr>
          <w:rFonts w:eastAsia="Times New Roman" w:cs="Arial"/>
          <w:lang w:eastAsia="pl-PL"/>
        </w:rPr>
        <w:t>6</w:t>
      </w:r>
      <w:r w:rsidR="00991009" w:rsidRPr="002870B4">
        <w:rPr>
          <w:rFonts w:eastAsia="Times New Roman" w:cs="Arial"/>
          <w:lang w:eastAsia="pl-PL"/>
        </w:rPr>
        <w:t xml:space="preserve"> r.</w:t>
      </w:r>
    </w:p>
    <w:sectPr w:rsidR="00A0430D" w:rsidRPr="002870B4"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0F6CCD" w14:textId="77777777" w:rsidR="00882462" w:rsidRDefault="00882462">
      <w:r>
        <w:separator/>
      </w:r>
    </w:p>
  </w:endnote>
  <w:endnote w:type="continuationSeparator" w:id="0">
    <w:p w14:paraId="22E3740E" w14:textId="77777777" w:rsidR="00882462" w:rsidRDefault="00882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ont1298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+mn-ea">
    <w:altName w:val="Times New Roman"/>
    <w:panose1 w:val="00000000000000000000"/>
    <w:charset w:val="00"/>
    <w:family w:val="roman"/>
    <w:notTrueType/>
    <w:pitch w:val="default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94BD1" w14:textId="77777777" w:rsidR="00C742C0" w:rsidRPr="002C71D5" w:rsidRDefault="00C742C0">
    <w:pPr>
      <w:pStyle w:val="Stopka"/>
      <w:jc w:val="center"/>
      <w:rPr>
        <w:rFonts w:ascii="Times New Roman" w:hAnsi="Times New Roman"/>
      </w:rPr>
    </w:pPr>
    <w:r w:rsidRPr="002C71D5">
      <w:rPr>
        <w:rFonts w:ascii="Times New Roman" w:hAnsi="Times New Roman"/>
      </w:rPr>
      <w:fldChar w:fldCharType="begin"/>
    </w:r>
    <w:r w:rsidRPr="002C71D5">
      <w:rPr>
        <w:rFonts w:ascii="Times New Roman" w:hAnsi="Times New Roman"/>
      </w:rPr>
      <w:instrText xml:space="preserve"> PAGE </w:instrText>
    </w:r>
    <w:r w:rsidRPr="002C71D5">
      <w:rPr>
        <w:rFonts w:ascii="Times New Roman" w:hAnsi="Times New Roman"/>
      </w:rPr>
      <w:fldChar w:fldCharType="separate"/>
    </w:r>
    <w:r w:rsidR="003361D5">
      <w:rPr>
        <w:rFonts w:ascii="Times New Roman" w:hAnsi="Times New Roman"/>
        <w:noProof/>
      </w:rPr>
      <w:t>1</w:t>
    </w:r>
    <w:r w:rsidRPr="002C71D5">
      <w:rPr>
        <w:rFonts w:ascii="Times New Roman" w:hAnsi="Times New Roman"/>
      </w:rPr>
      <w:fldChar w:fldCharType="end"/>
    </w:r>
  </w:p>
  <w:p w14:paraId="7A5E6AE9" w14:textId="77777777" w:rsidR="00C742C0" w:rsidRDefault="00C742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023E6" w14:textId="77777777" w:rsidR="00882462" w:rsidRDefault="00882462">
      <w:r>
        <w:separator/>
      </w:r>
    </w:p>
  </w:footnote>
  <w:footnote w:type="continuationSeparator" w:id="0">
    <w:p w14:paraId="60C5422F" w14:textId="77777777" w:rsidR="00882462" w:rsidRDefault="008824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DF679D6"/>
    <w:name w:val="WW8Num1"/>
    <w:lvl w:ilvl="0">
      <w:start w:val="1"/>
      <w:numFmt w:val="decimal"/>
      <w:lvlText w:val="%1."/>
      <w:lvlJc w:val="left"/>
      <w:pPr>
        <w:tabs>
          <w:tab w:val="num" w:pos="284"/>
        </w:tabs>
        <w:ind w:left="644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</w:abstractNum>
  <w:abstractNum w:abstractNumId="1" w15:restartNumberingAfterBreak="0">
    <w:nsid w:val="00000002"/>
    <w:multiLevelType w:val="singleLevel"/>
    <w:tmpl w:val="EFF405E8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strike w:val="0"/>
        <w:lang w:val="pl-PL"/>
      </w:rPr>
    </w:lvl>
  </w:abstractNum>
  <w:abstractNum w:abstractNumId="2" w15:restartNumberingAfterBreak="0">
    <w:nsid w:val="00000003"/>
    <w:multiLevelType w:val="singleLevel"/>
    <w:tmpl w:val="FAB8F724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strike w:val="0"/>
        <w:lang w:val="pl-PL"/>
      </w:rPr>
    </w:lvl>
  </w:abstractNum>
  <w:abstractNum w:abstractNumId="3" w15:restartNumberingAfterBreak="0">
    <w:nsid w:val="00000004"/>
    <w:multiLevelType w:val="singleLevel"/>
    <w:tmpl w:val="C31E0538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" w15:restartNumberingAfterBreak="0">
    <w:nsid w:val="00000005"/>
    <w:multiLevelType w:val="singleLevel"/>
    <w:tmpl w:val="39A497D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 w:val="0"/>
        <w:lang w:val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  <w:b w:val="0"/>
        <w:lang w:val="pl-PL"/>
      </w:rPr>
    </w:lvl>
  </w:abstractNum>
  <w:abstractNum w:abstractNumId="7" w15:restartNumberingAfterBreak="0">
    <w:nsid w:val="00000008"/>
    <w:multiLevelType w:val="singleLevel"/>
    <w:tmpl w:val="6CC4F200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 w:val="0"/>
        <w:lang w:val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9" w15:restartNumberingAfterBreak="0">
    <w:nsid w:val="0000000A"/>
    <w:multiLevelType w:val="singleLevel"/>
    <w:tmpl w:val="DD14EA40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lang w:val="pl-PL"/>
      </w:rPr>
    </w:lvl>
  </w:abstractNum>
  <w:abstractNum w:abstractNumId="10" w15:restartNumberingAfterBreak="0">
    <w:nsid w:val="0000000B"/>
    <w:multiLevelType w:val="singleLevel"/>
    <w:tmpl w:val="32C64AE8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color w:val="000000"/>
        <w:sz w:val="24"/>
        <w:szCs w:val="24"/>
        <w:lang w:val="pl-PL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2" w15:restartNumberingAfterBreak="0">
    <w:nsid w:val="0000000D"/>
    <w:multiLevelType w:val="singleLevel"/>
    <w:tmpl w:val="92E26D22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Times New Roman" w:hint="default"/>
        <w:b w:val="0"/>
        <w:lang w:val="pl-PL"/>
      </w:rPr>
    </w:lvl>
  </w:abstractNum>
  <w:abstractNum w:abstractNumId="13" w15:restartNumberingAfterBreak="0">
    <w:nsid w:val="0000000E"/>
    <w:multiLevelType w:val="singleLevel"/>
    <w:tmpl w:val="5204F728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lang w:val="pl-PL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18" w15:restartNumberingAfterBreak="0">
    <w:nsid w:val="00000013"/>
    <w:multiLevelType w:val="singleLevel"/>
    <w:tmpl w:val="1A70B572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lang w:val="pl-PL"/>
      </w:rPr>
    </w:lvl>
  </w:abstractNum>
  <w:abstractNum w:abstractNumId="19" w15:restartNumberingAfterBreak="0">
    <w:nsid w:val="00000014"/>
    <w:multiLevelType w:val="singleLevel"/>
    <w:tmpl w:val="00000014"/>
    <w:name w:val="WW8Num2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20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1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22" w15:restartNumberingAfterBreak="0">
    <w:nsid w:val="00000017"/>
    <w:multiLevelType w:val="singleLevel"/>
    <w:tmpl w:val="00000017"/>
    <w:name w:val="WW8Num23"/>
    <w:lvl w:ilvl="0">
      <w:start w:val="25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3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24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ascii="Times New Roman" w:hAnsi="Times New Roman" w:cs="Times New Roman"/>
        <w:lang w:val="pl-PL"/>
      </w:rPr>
    </w:lvl>
  </w:abstractNum>
  <w:abstractNum w:abstractNumId="25" w15:restartNumberingAfterBreak="0">
    <w:nsid w:val="0000001A"/>
    <w:multiLevelType w:val="single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26" w15:restartNumberingAfterBreak="0">
    <w:nsid w:val="0000001B"/>
    <w:multiLevelType w:val="singleLevel"/>
    <w:tmpl w:val="0000001B"/>
    <w:name w:val="WW8Num27"/>
    <w:lvl w:ilvl="0">
      <w:start w:val="1"/>
      <w:numFmt w:val="lowerLetter"/>
      <w:lvlText w:val="%1)"/>
      <w:lvlJc w:val="left"/>
      <w:pPr>
        <w:tabs>
          <w:tab w:val="num" w:pos="360"/>
        </w:tabs>
        <w:ind w:left="1440" w:hanging="360"/>
      </w:pPr>
      <w:rPr>
        <w:rFonts w:ascii="Times New Roman" w:hAnsi="Times New Roman" w:cs="Times New Roman"/>
        <w:b w:val="0"/>
        <w:color w:val="000000"/>
        <w:lang w:val="pl-PL"/>
      </w:rPr>
    </w:lvl>
  </w:abstractNum>
  <w:abstractNum w:abstractNumId="27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28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9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0" w15:restartNumberingAfterBreak="0">
    <w:nsid w:val="0000001F"/>
    <w:multiLevelType w:val="singleLevel"/>
    <w:tmpl w:val="0000001F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31" w15:restartNumberingAfterBreak="0">
    <w:nsid w:val="00000020"/>
    <w:multiLevelType w:val="singleLevel"/>
    <w:tmpl w:val="00000020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32" w15:restartNumberingAfterBreak="0">
    <w:nsid w:val="00000021"/>
    <w:multiLevelType w:val="singleLevel"/>
    <w:tmpl w:val="00000021"/>
    <w:name w:val="WW8Num33"/>
    <w:lvl w:ilvl="0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33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4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5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36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37" w15:restartNumberingAfterBreak="0">
    <w:nsid w:val="00000026"/>
    <w:multiLevelType w:val="single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 w:val="0"/>
        <w:lang w:val="pl-PL"/>
      </w:rPr>
    </w:lvl>
  </w:abstractNum>
  <w:abstractNum w:abstractNumId="38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39" w15:restartNumberingAfterBreak="0">
    <w:nsid w:val="00000028"/>
    <w:multiLevelType w:val="singleLevel"/>
    <w:tmpl w:val="00000028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40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41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2" w15:restartNumberingAfterBreak="0">
    <w:nsid w:val="0000002B"/>
    <w:multiLevelType w:val="singleLevel"/>
    <w:tmpl w:val="0000002B"/>
    <w:name w:val="WW8Num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3" w15:restartNumberingAfterBreak="0">
    <w:nsid w:val="0000002C"/>
    <w:multiLevelType w:val="singleLevel"/>
    <w:tmpl w:val="1478B474"/>
    <w:name w:val="WW8Num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lang w:val="pl-PL"/>
      </w:rPr>
    </w:lvl>
  </w:abstractNum>
  <w:abstractNum w:abstractNumId="44" w15:restartNumberingAfterBreak="0">
    <w:nsid w:val="0000002D"/>
    <w:multiLevelType w:val="singleLevel"/>
    <w:tmpl w:val="0000002D"/>
    <w:name w:val="WW8Num45"/>
    <w:lvl w:ilvl="0">
      <w:start w:val="1"/>
      <w:numFmt w:val="decimal"/>
      <w:lvlText w:val="%1)"/>
      <w:lvlJc w:val="left"/>
      <w:pPr>
        <w:tabs>
          <w:tab w:val="num" w:pos="0"/>
        </w:tabs>
        <w:ind w:left="785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45" w15:restartNumberingAfterBreak="0">
    <w:nsid w:val="0000002E"/>
    <w:multiLevelType w:val="multilevel"/>
    <w:tmpl w:val="698C88D8"/>
    <w:name w:val="WW8Num4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800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840" w:hanging="180"/>
      </w:pPr>
    </w:lvl>
  </w:abstractNum>
  <w:abstractNum w:abstractNumId="46" w15:restartNumberingAfterBreak="0">
    <w:nsid w:val="0000002F"/>
    <w:multiLevelType w:val="singleLevel"/>
    <w:tmpl w:val="0000002F"/>
    <w:name w:val="WW8Num4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47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48" w15:restartNumberingAfterBreak="0">
    <w:nsid w:val="00000031"/>
    <w:multiLevelType w:val="singleLevel"/>
    <w:tmpl w:val="00000031"/>
    <w:name w:val="WW8Num49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49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/>
        <w:lang w:val="pl-PL"/>
      </w:rPr>
    </w:lvl>
  </w:abstractNum>
  <w:abstractNum w:abstractNumId="50" w15:restartNumberingAfterBreak="0">
    <w:nsid w:val="00000033"/>
    <w:multiLevelType w:val="singleLevel"/>
    <w:tmpl w:val="00000033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51" w15:restartNumberingAfterBreak="0">
    <w:nsid w:val="00000034"/>
    <w:multiLevelType w:val="single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52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53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54" w15:restartNumberingAfterBreak="0">
    <w:nsid w:val="00000037"/>
    <w:multiLevelType w:val="singleLevel"/>
    <w:tmpl w:val="00000037"/>
    <w:name w:val="WW8Num5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55" w15:restartNumberingAfterBreak="0">
    <w:nsid w:val="00000038"/>
    <w:multiLevelType w:val="singleLevel"/>
    <w:tmpl w:val="20CA4544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lang w:val="pl-PL"/>
      </w:rPr>
    </w:lvl>
  </w:abstractNum>
  <w:abstractNum w:abstractNumId="56" w15:restartNumberingAfterBreak="0">
    <w:nsid w:val="00000039"/>
    <w:multiLevelType w:val="singleLevel"/>
    <w:tmpl w:val="00000039"/>
    <w:name w:val="WW8Num5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</w:rPr>
    </w:lvl>
  </w:abstractNum>
  <w:abstractNum w:abstractNumId="57" w15:restartNumberingAfterBreak="0">
    <w:nsid w:val="0000003A"/>
    <w:multiLevelType w:val="single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</w:abstractNum>
  <w:abstractNum w:abstractNumId="58" w15:restartNumberingAfterBreak="0">
    <w:nsid w:val="0000003B"/>
    <w:multiLevelType w:val="singleLevel"/>
    <w:tmpl w:val="9FDE9A5E"/>
    <w:name w:val="WW8Num5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lang w:val="pl-PL"/>
      </w:rPr>
    </w:lvl>
  </w:abstractNum>
  <w:abstractNum w:abstractNumId="59" w15:restartNumberingAfterBreak="0">
    <w:nsid w:val="0000003C"/>
    <w:multiLevelType w:val="singleLevel"/>
    <w:tmpl w:val="9F946646"/>
    <w:name w:val="WW8Num6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/>
        <w:lang w:val="pl-PL"/>
      </w:rPr>
    </w:lvl>
  </w:abstractNum>
  <w:abstractNum w:abstractNumId="60" w15:restartNumberingAfterBreak="0">
    <w:nsid w:val="0000003D"/>
    <w:multiLevelType w:val="singleLevel"/>
    <w:tmpl w:val="AF4C8132"/>
    <w:name w:val="WW8Num61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lang w:val="pl-PL"/>
      </w:rPr>
    </w:lvl>
  </w:abstractNum>
  <w:abstractNum w:abstractNumId="61" w15:restartNumberingAfterBreak="0">
    <w:nsid w:val="0000003E"/>
    <w:multiLevelType w:val="singleLevel"/>
    <w:tmpl w:val="0000003E"/>
    <w:name w:val="WW8Num62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lang w:val="pl-PL"/>
      </w:rPr>
    </w:lvl>
  </w:abstractNum>
  <w:abstractNum w:abstractNumId="62" w15:restartNumberingAfterBreak="0">
    <w:nsid w:val="0000003F"/>
    <w:multiLevelType w:val="singleLevel"/>
    <w:tmpl w:val="CA108684"/>
    <w:name w:val="WW8Num6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Times New Roman" w:hint="default"/>
        <w:b w:val="0"/>
        <w:lang w:val="pl-PL"/>
      </w:rPr>
    </w:lvl>
  </w:abstractNum>
  <w:abstractNum w:abstractNumId="63" w15:restartNumberingAfterBreak="0">
    <w:nsid w:val="00000040"/>
    <w:multiLevelType w:val="multi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lang w:val="pl-P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4" w15:restartNumberingAfterBreak="0">
    <w:nsid w:val="00000041"/>
    <w:multiLevelType w:val="multilevel"/>
    <w:tmpl w:val="00000041"/>
    <w:name w:val="WW8Num6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5" w15:restartNumberingAfterBreak="0">
    <w:nsid w:val="00000042"/>
    <w:multiLevelType w:val="multilevel"/>
    <w:tmpl w:val="00000042"/>
    <w:name w:val="WW8Num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sz w:val="24"/>
        <w:szCs w:val="24"/>
        <w:lang w:val="pl-PL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6" w15:restartNumberingAfterBreak="0">
    <w:nsid w:val="00000043"/>
    <w:multiLevelType w:val="singleLevel"/>
    <w:tmpl w:val="00000043"/>
    <w:name w:val="WW8Num6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lang w:val="pl-PL"/>
      </w:rPr>
    </w:lvl>
  </w:abstractNum>
  <w:abstractNum w:abstractNumId="67" w15:restartNumberingAfterBreak="0">
    <w:nsid w:val="00000044"/>
    <w:multiLevelType w:val="multilevel"/>
    <w:tmpl w:val="2474D4F2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SimSun" w:hAnsi="Arial" w:cs="Times New Roman" w:hint="default"/>
        <w:b w:val="0"/>
        <w:bCs/>
        <w:kern w:val="1"/>
        <w:lang w:eastAsia="hi-IN" w:bidi="hi-I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8" w15:restartNumberingAfterBreak="0">
    <w:nsid w:val="00000045"/>
    <w:multiLevelType w:val="multilevel"/>
    <w:tmpl w:val="5DC02D34"/>
    <w:name w:val="WW8Num7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SimSun" w:hAnsi="Times New Roman" w:cs="Courier New" w:hint="default"/>
        <w:b w:val="0"/>
        <w:kern w:val="1"/>
        <w:lang w:eastAsia="hi-IN" w:bidi="hi-IN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ascii="Wingdings" w:eastAsia="SimSun" w:hAnsi="Wingdings" w:cs="Wingdings"/>
        <w:kern w:val="1"/>
        <w:lang w:eastAsia="hi-IN" w:bidi="hi-I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9" w15:restartNumberingAfterBreak="0">
    <w:nsid w:val="00000046"/>
    <w:multiLevelType w:val="singleLevel"/>
    <w:tmpl w:val="00000046"/>
    <w:name w:val="WW8Num72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 w:val="0"/>
      </w:rPr>
    </w:lvl>
  </w:abstractNum>
  <w:abstractNum w:abstractNumId="70" w15:restartNumberingAfterBreak="0">
    <w:nsid w:val="00000047"/>
    <w:multiLevelType w:val="singleLevel"/>
    <w:tmpl w:val="00000047"/>
    <w:name w:val="WW8Num7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1" w15:restartNumberingAfterBreak="0">
    <w:nsid w:val="00000048"/>
    <w:multiLevelType w:val="singleLevel"/>
    <w:tmpl w:val="00000048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1800" w:hanging="360"/>
      </w:pPr>
    </w:lvl>
  </w:abstractNum>
  <w:abstractNum w:abstractNumId="72" w15:restartNumberingAfterBreak="0">
    <w:nsid w:val="00000049"/>
    <w:multiLevelType w:val="singleLevel"/>
    <w:tmpl w:val="00000049"/>
    <w:name w:val="WW8Num7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73" w15:restartNumberingAfterBreak="0">
    <w:nsid w:val="0042213B"/>
    <w:multiLevelType w:val="hybridMultilevel"/>
    <w:tmpl w:val="2C1482EE"/>
    <w:name w:val="WW8Num12024222222222222232222222223223222222222"/>
    <w:lvl w:ilvl="0" w:tplc="559EE620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4" w15:restartNumberingAfterBreak="0">
    <w:nsid w:val="00834909"/>
    <w:multiLevelType w:val="hybridMultilevel"/>
    <w:tmpl w:val="5A4A47B6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3044DED"/>
    <w:multiLevelType w:val="hybridMultilevel"/>
    <w:tmpl w:val="A9AEF29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03895CDA"/>
    <w:multiLevelType w:val="hybridMultilevel"/>
    <w:tmpl w:val="B3CC1A3A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039F0BB2"/>
    <w:multiLevelType w:val="hybridMultilevel"/>
    <w:tmpl w:val="62A607AA"/>
    <w:lvl w:ilvl="0" w:tplc="BF30109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6BF4DEA4">
      <w:start w:val="1"/>
      <w:numFmt w:val="lowerLetter"/>
      <w:lvlText w:val="%2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040C67D5"/>
    <w:multiLevelType w:val="hybridMultilevel"/>
    <w:tmpl w:val="8886087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9" w15:restartNumberingAfterBreak="0">
    <w:nsid w:val="04752467"/>
    <w:multiLevelType w:val="hybridMultilevel"/>
    <w:tmpl w:val="F54289B8"/>
    <w:lvl w:ilvl="0" w:tplc="CF1278B4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0" w15:restartNumberingAfterBreak="0">
    <w:nsid w:val="057931D3"/>
    <w:multiLevelType w:val="hybridMultilevel"/>
    <w:tmpl w:val="A656B81A"/>
    <w:lvl w:ilvl="0" w:tplc="5B5C2E48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061F74D3"/>
    <w:multiLevelType w:val="hybridMultilevel"/>
    <w:tmpl w:val="B8366600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B8E0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062C712F"/>
    <w:multiLevelType w:val="hybridMultilevel"/>
    <w:tmpl w:val="C15EC344"/>
    <w:name w:val="WW8Num12024222222222222232222222223224"/>
    <w:lvl w:ilvl="0" w:tplc="DAB4CDC2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068E3278"/>
    <w:multiLevelType w:val="hybridMultilevel"/>
    <w:tmpl w:val="CC1CCDDC"/>
    <w:lvl w:ilvl="0" w:tplc="BF2E0358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 w15:restartNumberingAfterBreak="0">
    <w:nsid w:val="07271C29"/>
    <w:multiLevelType w:val="hybridMultilevel"/>
    <w:tmpl w:val="31D0451A"/>
    <w:name w:val="WW8Num11252"/>
    <w:lvl w:ilvl="0" w:tplc="52CCBDD8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07394EEE"/>
    <w:multiLevelType w:val="hybridMultilevel"/>
    <w:tmpl w:val="9CD4DF7C"/>
    <w:lvl w:ilvl="0" w:tplc="AB8E0F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07CB2088"/>
    <w:multiLevelType w:val="hybridMultilevel"/>
    <w:tmpl w:val="8B4E9FA8"/>
    <w:name w:val="WW8Num1202422222222222222"/>
    <w:lvl w:ilvl="0" w:tplc="6F8821FC">
      <w:start w:val="1"/>
      <w:numFmt w:val="lowerLetter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C884122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4" w:tplc="36EEC5DA">
      <w:start w:val="1"/>
      <w:numFmt w:val="lowerLetter"/>
      <w:lvlText w:val="%5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5" w:tplc="A75A9E54">
      <w:start w:val="1"/>
      <w:numFmt w:val="lowerLetter"/>
      <w:lvlText w:val="%6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07F20DD5"/>
    <w:multiLevelType w:val="hybridMultilevel"/>
    <w:tmpl w:val="B89E0642"/>
    <w:name w:val="WW8Num1122"/>
    <w:lvl w:ilvl="0" w:tplc="432ECA54">
      <w:start w:val="1"/>
      <w:numFmt w:val="lowerLetter"/>
      <w:lvlText w:val="%1."/>
      <w:lvlJc w:val="left"/>
      <w:pPr>
        <w:tabs>
          <w:tab w:val="num" w:pos="0"/>
        </w:tabs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087642EC"/>
    <w:multiLevelType w:val="hybridMultilevel"/>
    <w:tmpl w:val="4A5888C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9006AC6E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09912744"/>
    <w:multiLevelType w:val="hybridMultilevel"/>
    <w:tmpl w:val="449A3E00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0A052018"/>
    <w:multiLevelType w:val="hybridMultilevel"/>
    <w:tmpl w:val="DCB46CE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0BDE633E"/>
    <w:multiLevelType w:val="hybridMultilevel"/>
    <w:tmpl w:val="3FCE318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0C9E2FF3"/>
    <w:multiLevelType w:val="hybridMultilevel"/>
    <w:tmpl w:val="834C5CDE"/>
    <w:lvl w:ilvl="0" w:tplc="F60E21C2">
      <w:start w:val="2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0D50554E"/>
    <w:multiLevelType w:val="hybridMultilevel"/>
    <w:tmpl w:val="8C229136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 w15:restartNumberingAfterBreak="0">
    <w:nsid w:val="0D966600"/>
    <w:multiLevelType w:val="hybridMultilevel"/>
    <w:tmpl w:val="9A8EA9B0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0DD306C7"/>
    <w:multiLevelType w:val="hybridMultilevel"/>
    <w:tmpl w:val="43C2B660"/>
    <w:name w:val="WW8Num1202422222222222223222222222322"/>
    <w:lvl w:ilvl="0" w:tplc="BC64FBC0">
      <w:start w:val="1"/>
      <w:numFmt w:val="lowerLetter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F78EB1A">
      <w:start w:val="1"/>
      <w:numFmt w:val="lowerLetter"/>
      <w:lvlText w:val="%2."/>
      <w:lvlJc w:val="left"/>
      <w:pPr>
        <w:tabs>
          <w:tab w:val="num" w:pos="1073"/>
        </w:tabs>
        <w:ind w:left="1073" w:hanging="363"/>
      </w:pPr>
      <w:rPr>
        <w:rFonts w:hint="default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6" w15:restartNumberingAfterBreak="0">
    <w:nsid w:val="0EBB5582"/>
    <w:multiLevelType w:val="hybridMultilevel"/>
    <w:tmpl w:val="7E786132"/>
    <w:name w:val="WW8Num1125"/>
    <w:lvl w:ilvl="0" w:tplc="A7B2D990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/>
      </w:rPr>
    </w:lvl>
    <w:lvl w:ilvl="1" w:tplc="B1129A78">
      <w:start w:val="1"/>
      <w:numFmt w:val="lowerLetter"/>
      <w:lvlText w:val="%2."/>
      <w:lvlJc w:val="left"/>
      <w:pPr>
        <w:tabs>
          <w:tab w:val="num" w:pos="1077"/>
        </w:tabs>
        <w:ind w:left="1077" w:hanging="363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0ED53549"/>
    <w:multiLevelType w:val="hybridMultilevel"/>
    <w:tmpl w:val="97B4818E"/>
    <w:lvl w:ilvl="0" w:tplc="9F0C1496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0F9C7D34"/>
    <w:multiLevelType w:val="hybridMultilevel"/>
    <w:tmpl w:val="27460F0E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10C51876"/>
    <w:multiLevelType w:val="hybridMultilevel"/>
    <w:tmpl w:val="F9A0F6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118E2282"/>
    <w:multiLevelType w:val="hybridMultilevel"/>
    <w:tmpl w:val="25CC74B4"/>
    <w:lvl w:ilvl="0" w:tplc="A0A2FBF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11DB4213"/>
    <w:multiLevelType w:val="hybridMultilevel"/>
    <w:tmpl w:val="9D08EB88"/>
    <w:lvl w:ilvl="0" w:tplc="6B04DF40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12981594"/>
    <w:multiLevelType w:val="hybridMultilevel"/>
    <w:tmpl w:val="320AFD30"/>
    <w:name w:val="WW8Num612"/>
    <w:lvl w:ilvl="0" w:tplc="E49E233C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13B2485D"/>
    <w:multiLevelType w:val="hybridMultilevel"/>
    <w:tmpl w:val="0DEED5DE"/>
    <w:name w:val="WW8Num1202322222222"/>
    <w:lvl w:ilvl="0" w:tplc="03122B78">
      <w:start w:val="1"/>
      <w:numFmt w:val="lowerLetter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F306882">
      <w:start w:val="1"/>
      <w:numFmt w:val="lowerLetter"/>
      <w:lvlText w:val="%3."/>
      <w:lvlJc w:val="left"/>
      <w:pPr>
        <w:tabs>
          <w:tab w:val="num" w:pos="1077"/>
        </w:tabs>
        <w:ind w:left="1077" w:hanging="357"/>
      </w:pPr>
      <w:rPr>
        <w:rFonts w:hint="default"/>
        <w:b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4" w15:restartNumberingAfterBreak="0">
    <w:nsid w:val="13F60937"/>
    <w:multiLevelType w:val="hybridMultilevel"/>
    <w:tmpl w:val="7B3AD2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C2C72C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15D25794"/>
    <w:multiLevelType w:val="hybridMultilevel"/>
    <w:tmpl w:val="D49CDCB4"/>
    <w:lvl w:ilvl="0" w:tplc="E56A980A">
      <w:start w:val="3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15F04CB0"/>
    <w:multiLevelType w:val="hybridMultilevel"/>
    <w:tmpl w:val="7CEC03AC"/>
    <w:lvl w:ilvl="0" w:tplc="189C72DE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168A64AD"/>
    <w:multiLevelType w:val="hybridMultilevel"/>
    <w:tmpl w:val="A610250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B8E0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8" w15:restartNumberingAfterBreak="0">
    <w:nsid w:val="182C156C"/>
    <w:multiLevelType w:val="hybridMultilevel"/>
    <w:tmpl w:val="B8A05E28"/>
    <w:lvl w:ilvl="0" w:tplc="8D24213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183E43BC"/>
    <w:multiLevelType w:val="hybridMultilevel"/>
    <w:tmpl w:val="75EE976A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188721DC"/>
    <w:multiLevelType w:val="multilevel"/>
    <w:tmpl w:val="6874B126"/>
    <w:name w:val="WW8Num11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3"/>
      </w:pPr>
      <w:rPr>
        <w:rFonts w:hint="default"/>
        <w:b w:val="0"/>
        <w:color w:val="000000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357" w:hanging="357"/>
      </w:pPr>
      <w:rPr>
        <w:rFonts w:hint="default"/>
        <w:b w:val="0"/>
        <w:color w:val="000000"/>
      </w:rPr>
    </w:lvl>
    <w:lvl w:ilvl="3">
      <w:start w:val="1"/>
      <w:numFmt w:val="lowerLetter"/>
      <w:lvlText w:val="%4."/>
      <w:lvlJc w:val="left"/>
      <w:pPr>
        <w:tabs>
          <w:tab w:val="num" w:pos="1077"/>
        </w:tabs>
        <w:ind w:left="1077" w:hanging="363"/>
      </w:pPr>
      <w:rPr>
        <w:rFonts w:hint="default"/>
        <w:b w:val="0"/>
        <w:color w:val="000000"/>
      </w:rPr>
    </w:lvl>
    <w:lvl w:ilvl="4">
      <w:start w:val="1"/>
      <w:numFmt w:val="lowerLetter"/>
      <w:lvlText w:val="%5."/>
      <w:lvlJc w:val="left"/>
      <w:pPr>
        <w:tabs>
          <w:tab w:val="num" w:pos="1077"/>
        </w:tabs>
        <w:ind w:left="1077" w:hanging="363"/>
      </w:pPr>
      <w:rPr>
        <w:rFonts w:hint="default"/>
        <w:b/>
        <w:color w:val="00000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1" w15:restartNumberingAfterBreak="0">
    <w:nsid w:val="19476290"/>
    <w:multiLevelType w:val="hybridMultilevel"/>
    <w:tmpl w:val="E10AB9C0"/>
    <w:lvl w:ilvl="0" w:tplc="F01E549A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19477F9D"/>
    <w:multiLevelType w:val="hybridMultilevel"/>
    <w:tmpl w:val="E46A33FA"/>
    <w:name w:val="WW8Num120242"/>
    <w:lvl w:ilvl="0" w:tplc="96445074">
      <w:start w:val="1"/>
      <w:numFmt w:val="lowerLetter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1AB675F6"/>
    <w:multiLevelType w:val="hybridMultilevel"/>
    <w:tmpl w:val="84E6DC18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4" w15:restartNumberingAfterBreak="0">
    <w:nsid w:val="1B356BDE"/>
    <w:multiLevelType w:val="hybridMultilevel"/>
    <w:tmpl w:val="ED3A7366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1CC85FE3"/>
    <w:multiLevelType w:val="hybridMultilevel"/>
    <w:tmpl w:val="9D6263B0"/>
    <w:lvl w:ilvl="0" w:tplc="DAF479B6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6" w15:restartNumberingAfterBreak="0">
    <w:nsid w:val="1CF341EA"/>
    <w:multiLevelType w:val="hybridMultilevel"/>
    <w:tmpl w:val="3230BCD6"/>
    <w:lvl w:ilvl="0" w:tplc="D5C202E0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 w15:restartNumberingAfterBreak="0">
    <w:nsid w:val="1D463368"/>
    <w:multiLevelType w:val="hybridMultilevel"/>
    <w:tmpl w:val="690441A4"/>
    <w:name w:val="WW8Num212"/>
    <w:lvl w:ilvl="0" w:tplc="9B9AFAF8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1D935365"/>
    <w:multiLevelType w:val="hybridMultilevel"/>
    <w:tmpl w:val="15EE888C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1E154A34"/>
    <w:multiLevelType w:val="hybridMultilevel"/>
    <w:tmpl w:val="ED06C06E"/>
    <w:lvl w:ilvl="0" w:tplc="6F36D36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F25678">
      <w:start w:val="1"/>
      <w:numFmt w:val="decimal"/>
      <w:lvlText w:val="%2)"/>
      <w:lvlJc w:val="left"/>
      <w:pPr>
        <w:ind w:left="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1">
      <w:start w:val="1"/>
      <w:numFmt w:val="bullet"/>
      <w:lvlText w:val=""/>
      <w:lvlJc w:val="left"/>
      <w:pPr>
        <w:ind w:left="1149" w:hanging="360"/>
      </w:pPr>
      <w:rPr>
        <w:rFonts w:ascii="Symbol" w:hAnsi="Symbol" w:hint="default"/>
      </w:rPr>
    </w:lvl>
    <w:lvl w:ilvl="3" w:tplc="FC3664A8">
      <w:start w:val="1"/>
      <w:numFmt w:val="decimal"/>
      <w:lvlText w:val="%4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9AA8F86">
      <w:start w:val="1"/>
      <w:numFmt w:val="lowerLetter"/>
      <w:lvlText w:val="%5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0677B8">
      <w:start w:val="1"/>
      <w:numFmt w:val="lowerRoman"/>
      <w:lvlText w:val="%6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8FC3526">
      <w:start w:val="1"/>
      <w:numFmt w:val="decimal"/>
      <w:lvlText w:val="%7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78D72C">
      <w:start w:val="1"/>
      <w:numFmt w:val="lowerLetter"/>
      <w:lvlText w:val="%8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6438D8">
      <w:start w:val="1"/>
      <w:numFmt w:val="lowerRoman"/>
      <w:lvlText w:val="%9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0" w15:restartNumberingAfterBreak="0">
    <w:nsid w:val="1E3E6BE4"/>
    <w:multiLevelType w:val="hybridMultilevel"/>
    <w:tmpl w:val="E58491A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8E0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1F681E94"/>
    <w:multiLevelType w:val="hybridMultilevel"/>
    <w:tmpl w:val="3D2E8F44"/>
    <w:lvl w:ilvl="0" w:tplc="B164CA96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206F050D"/>
    <w:multiLevelType w:val="hybridMultilevel"/>
    <w:tmpl w:val="5246C026"/>
    <w:lvl w:ilvl="0" w:tplc="0C2EC6FA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3" w15:restartNumberingAfterBreak="0">
    <w:nsid w:val="20785467"/>
    <w:multiLevelType w:val="hybridMultilevel"/>
    <w:tmpl w:val="7A047DE4"/>
    <w:name w:val="WW8Num1202422222222222223222222222322322"/>
    <w:lvl w:ilvl="0" w:tplc="A426F436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4" w15:restartNumberingAfterBreak="0">
    <w:nsid w:val="224D123E"/>
    <w:multiLevelType w:val="hybridMultilevel"/>
    <w:tmpl w:val="D9924526"/>
    <w:lvl w:ilvl="0" w:tplc="44F01BDA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23232000"/>
    <w:multiLevelType w:val="hybridMultilevel"/>
    <w:tmpl w:val="C5087CD8"/>
    <w:name w:val="WW8Num12024222222222222222"/>
    <w:lvl w:ilvl="0" w:tplc="7ADCC6D6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23355800"/>
    <w:multiLevelType w:val="hybridMultilevel"/>
    <w:tmpl w:val="88189D40"/>
    <w:name w:val="WW8Num293"/>
    <w:lvl w:ilvl="0" w:tplc="6ED8B7B2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23E84547"/>
    <w:multiLevelType w:val="multilevel"/>
    <w:tmpl w:val="968AAFF8"/>
    <w:name w:val="WW8Num120242222222222222222"/>
    <w:lvl w:ilvl="0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8" w15:restartNumberingAfterBreak="0">
    <w:nsid w:val="24033097"/>
    <w:multiLevelType w:val="hybridMultilevel"/>
    <w:tmpl w:val="137616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AAA491E">
      <w:start w:val="1"/>
      <w:numFmt w:val="lowerLetter"/>
      <w:lvlText w:val="%2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25252713"/>
    <w:multiLevelType w:val="hybridMultilevel"/>
    <w:tmpl w:val="7346DDA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0" w15:restartNumberingAfterBreak="0">
    <w:nsid w:val="25770640"/>
    <w:multiLevelType w:val="hybridMultilevel"/>
    <w:tmpl w:val="EA961078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1" w15:restartNumberingAfterBreak="0">
    <w:nsid w:val="25E03F3B"/>
    <w:multiLevelType w:val="hybridMultilevel"/>
    <w:tmpl w:val="063C9564"/>
    <w:name w:val="WW8Num11253"/>
    <w:lvl w:ilvl="0" w:tplc="6E7E369C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26053474"/>
    <w:multiLevelType w:val="hybridMultilevel"/>
    <w:tmpl w:val="8B2A69C4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3" w15:restartNumberingAfterBreak="0">
    <w:nsid w:val="26BA5D9D"/>
    <w:multiLevelType w:val="hybridMultilevel"/>
    <w:tmpl w:val="3C3E81C6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4" w15:restartNumberingAfterBreak="0">
    <w:nsid w:val="26F42674"/>
    <w:multiLevelType w:val="hybridMultilevel"/>
    <w:tmpl w:val="DAC0B53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281E3F78"/>
    <w:multiLevelType w:val="hybridMultilevel"/>
    <w:tmpl w:val="44049C80"/>
    <w:name w:val="WW8Num120242222222222222322222222232232222222"/>
    <w:lvl w:ilvl="0" w:tplc="97A2B6CC">
      <w:start w:val="1"/>
      <w:numFmt w:val="lowerLetter"/>
      <w:lvlText w:val="%1.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2AC3455D"/>
    <w:multiLevelType w:val="hybridMultilevel"/>
    <w:tmpl w:val="C0D2AC04"/>
    <w:lvl w:ilvl="0" w:tplc="A0485E12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2AF2475B"/>
    <w:multiLevelType w:val="hybridMultilevel"/>
    <w:tmpl w:val="6BB8E55E"/>
    <w:name w:val="WW8Num242"/>
    <w:lvl w:ilvl="0" w:tplc="C2D4D6BA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2BAD559C"/>
    <w:multiLevelType w:val="hybridMultilevel"/>
    <w:tmpl w:val="A8566382"/>
    <w:lvl w:ilvl="0" w:tplc="E3AE1FAE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9" w15:restartNumberingAfterBreak="0">
    <w:nsid w:val="2BE9461C"/>
    <w:multiLevelType w:val="hybridMultilevel"/>
    <w:tmpl w:val="D66A3798"/>
    <w:lvl w:ilvl="0" w:tplc="AB8E0F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2C767669"/>
    <w:multiLevelType w:val="hybridMultilevel"/>
    <w:tmpl w:val="E3A86840"/>
    <w:lvl w:ilvl="0" w:tplc="771CFA5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1" w15:restartNumberingAfterBreak="0">
    <w:nsid w:val="2CA85CBF"/>
    <w:multiLevelType w:val="hybridMultilevel"/>
    <w:tmpl w:val="BC30040A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2" w15:restartNumberingAfterBreak="0">
    <w:nsid w:val="2DBE08B8"/>
    <w:multiLevelType w:val="hybridMultilevel"/>
    <w:tmpl w:val="DCEE1E9C"/>
    <w:name w:val="WW8Num120242222222222222"/>
    <w:lvl w:ilvl="0" w:tplc="05644E7A">
      <w:start w:val="1"/>
      <w:numFmt w:val="lowerLetter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b/>
      </w:rPr>
    </w:lvl>
    <w:lvl w:ilvl="1" w:tplc="8DE03FD0">
      <w:start w:val="1"/>
      <w:numFmt w:val="decimal"/>
      <w:lvlText w:val="3.%2"/>
      <w:lvlJc w:val="left"/>
      <w:pPr>
        <w:tabs>
          <w:tab w:val="num" w:pos="357"/>
        </w:tabs>
        <w:ind w:left="0" w:firstLine="0"/>
      </w:pPr>
      <w:rPr>
        <w:rFonts w:hint="default"/>
        <w:b/>
        <w:strike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2E500075"/>
    <w:multiLevelType w:val="hybridMultilevel"/>
    <w:tmpl w:val="D200D4CA"/>
    <w:lvl w:ilvl="0" w:tplc="D8D4D7E6">
      <w:start w:val="1"/>
      <w:numFmt w:val="lowerLetter"/>
      <w:lvlText w:val="%1."/>
      <w:lvlJc w:val="left"/>
      <w:pPr>
        <w:ind w:left="107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4" w15:restartNumberingAfterBreak="0">
    <w:nsid w:val="2F272BD1"/>
    <w:multiLevelType w:val="hybridMultilevel"/>
    <w:tmpl w:val="EB5E29E2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B8E0F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2F493706"/>
    <w:multiLevelType w:val="hybridMultilevel"/>
    <w:tmpl w:val="588A005A"/>
    <w:lvl w:ilvl="0" w:tplc="9250AA3C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6" w15:restartNumberingAfterBreak="0">
    <w:nsid w:val="2FA20A88"/>
    <w:multiLevelType w:val="hybridMultilevel"/>
    <w:tmpl w:val="497A1FBE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30113005"/>
    <w:multiLevelType w:val="hybridMultilevel"/>
    <w:tmpl w:val="F9A0F6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30573226"/>
    <w:multiLevelType w:val="hybridMultilevel"/>
    <w:tmpl w:val="43A0CD7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318F07A5"/>
    <w:multiLevelType w:val="hybridMultilevel"/>
    <w:tmpl w:val="8E32901E"/>
    <w:lvl w:ilvl="0" w:tplc="3BE08D1A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0" w15:restartNumberingAfterBreak="0">
    <w:nsid w:val="32094AAB"/>
    <w:multiLevelType w:val="hybridMultilevel"/>
    <w:tmpl w:val="8244DBE0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333400D4"/>
    <w:multiLevelType w:val="hybridMultilevel"/>
    <w:tmpl w:val="DDE42828"/>
    <w:lvl w:ilvl="0" w:tplc="11B21CA8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3493190D"/>
    <w:multiLevelType w:val="hybridMultilevel"/>
    <w:tmpl w:val="66C8A844"/>
    <w:name w:val="WW8Num112532"/>
    <w:lvl w:ilvl="0" w:tplc="0884E8F4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3B5B579D"/>
    <w:multiLevelType w:val="hybridMultilevel"/>
    <w:tmpl w:val="00B8F82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4" w15:restartNumberingAfterBreak="0">
    <w:nsid w:val="3C5C4490"/>
    <w:multiLevelType w:val="hybridMultilevel"/>
    <w:tmpl w:val="083646A8"/>
    <w:name w:val="WW8Num12024"/>
    <w:lvl w:ilvl="0" w:tplc="FD428A14">
      <w:start w:val="1"/>
      <w:numFmt w:val="lowerLetter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3D28623F"/>
    <w:multiLevelType w:val="hybridMultilevel"/>
    <w:tmpl w:val="62A28000"/>
    <w:lvl w:ilvl="0" w:tplc="E58EF696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3D9546B5"/>
    <w:multiLevelType w:val="hybridMultilevel"/>
    <w:tmpl w:val="C940468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/>
        <w:b w:val="0"/>
      </w:rPr>
    </w:lvl>
    <w:lvl w:ilvl="1" w:tplc="B08EA65A">
      <w:start w:val="1"/>
      <w:numFmt w:val="lowerLetter"/>
      <w:lvlText w:val="%2."/>
      <w:lvlJc w:val="left"/>
      <w:pPr>
        <w:ind w:left="720" w:hanging="360"/>
      </w:pPr>
      <w:rPr>
        <w:b w:val="0"/>
        <w:bCs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7" w15:restartNumberingAfterBreak="0">
    <w:nsid w:val="3DBF10C6"/>
    <w:multiLevelType w:val="hybridMultilevel"/>
    <w:tmpl w:val="453ED98A"/>
    <w:name w:val="WW8Num294"/>
    <w:lvl w:ilvl="0" w:tplc="488A53A6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3DE82BE9"/>
    <w:multiLevelType w:val="hybridMultilevel"/>
    <w:tmpl w:val="80AA8678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9" w15:restartNumberingAfterBreak="0">
    <w:nsid w:val="40280688"/>
    <w:multiLevelType w:val="hybridMultilevel"/>
    <w:tmpl w:val="AF840EEE"/>
    <w:lvl w:ilvl="0" w:tplc="178C9FDA">
      <w:start w:val="4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ascii="Arial" w:hAnsi="Arial" w:cs="Arial" w:hint="default"/>
        <w:b w:val="0"/>
      </w:rPr>
    </w:lvl>
    <w:lvl w:ilvl="1" w:tplc="5E6607A0">
      <w:start w:val="1"/>
      <w:numFmt w:val="lowerLetter"/>
      <w:lvlText w:val="%2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40D31EDB"/>
    <w:multiLevelType w:val="hybridMultilevel"/>
    <w:tmpl w:val="EF10E2C4"/>
    <w:lvl w:ilvl="0" w:tplc="771CFA5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1" w15:restartNumberingAfterBreak="0">
    <w:nsid w:val="40E55237"/>
    <w:multiLevelType w:val="hybridMultilevel"/>
    <w:tmpl w:val="C70008DE"/>
    <w:lvl w:ilvl="0" w:tplc="B1EAFFB2">
      <w:start w:val="1"/>
      <w:numFmt w:val="lowerLetter"/>
      <w:lvlText w:val="%1."/>
      <w:lvlJc w:val="left"/>
      <w:pPr>
        <w:tabs>
          <w:tab w:val="num" w:pos="72"/>
        </w:tabs>
        <w:ind w:left="429" w:hanging="357"/>
      </w:pPr>
      <w:rPr>
        <w:rFonts w:hint="default"/>
        <w:strike w:val="0"/>
      </w:r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62" w15:restartNumberingAfterBreak="0">
    <w:nsid w:val="41BE6A3C"/>
    <w:multiLevelType w:val="hybridMultilevel"/>
    <w:tmpl w:val="C5C6D142"/>
    <w:name w:val="WW8Num12023222222222"/>
    <w:lvl w:ilvl="0" w:tplc="73D4194A">
      <w:start w:val="1"/>
      <w:numFmt w:val="lowerLetter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b/>
      </w:rPr>
    </w:lvl>
    <w:lvl w:ilvl="1" w:tplc="24726ADA">
      <w:start w:val="1"/>
      <w:numFmt w:val="lowerLetter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3" w15:restartNumberingAfterBreak="0">
    <w:nsid w:val="41FA48A8"/>
    <w:multiLevelType w:val="hybridMultilevel"/>
    <w:tmpl w:val="27869942"/>
    <w:name w:val="WW8Num12024222222222222232222222223223222222"/>
    <w:lvl w:ilvl="0" w:tplc="D9BEE1E4">
      <w:start w:val="1"/>
      <w:numFmt w:val="lowerLetter"/>
      <w:lvlText w:val="%1.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427F493C"/>
    <w:multiLevelType w:val="hybridMultilevel"/>
    <w:tmpl w:val="2E6C75E6"/>
    <w:lvl w:ilvl="0" w:tplc="6E482B7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5" w15:restartNumberingAfterBreak="0">
    <w:nsid w:val="441A5249"/>
    <w:multiLevelType w:val="hybridMultilevel"/>
    <w:tmpl w:val="11927D2A"/>
    <w:name w:val="WW8Num372"/>
    <w:lvl w:ilvl="0" w:tplc="DE420774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6" w15:restartNumberingAfterBreak="0">
    <w:nsid w:val="441F2C54"/>
    <w:multiLevelType w:val="hybridMultilevel"/>
    <w:tmpl w:val="54F0ED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2EE9A4">
      <w:start w:val="1"/>
      <w:numFmt w:val="lowerLetter"/>
      <w:lvlText w:val="%2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7" w15:restartNumberingAfterBreak="0">
    <w:nsid w:val="44826664"/>
    <w:multiLevelType w:val="hybridMultilevel"/>
    <w:tmpl w:val="CC2A1738"/>
    <w:name w:val="WW8Num292"/>
    <w:lvl w:ilvl="0" w:tplc="F17CCC6A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8" w15:restartNumberingAfterBreak="0">
    <w:nsid w:val="449C5E32"/>
    <w:multiLevelType w:val="hybridMultilevel"/>
    <w:tmpl w:val="9F6C99C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B8E0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9" w15:restartNumberingAfterBreak="0">
    <w:nsid w:val="45CD0DB3"/>
    <w:multiLevelType w:val="hybridMultilevel"/>
    <w:tmpl w:val="2C460852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0" w15:restartNumberingAfterBreak="0">
    <w:nsid w:val="46557514"/>
    <w:multiLevelType w:val="hybridMultilevel"/>
    <w:tmpl w:val="A024F2DC"/>
    <w:name w:val="WW8Num12024222222222222223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48A81816"/>
    <w:multiLevelType w:val="hybridMultilevel"/>
    <w:tmpl w:val="D92AB4F0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AB8E0FF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2" w15:restartNumberingAfterBreak="0">
    <w:nsid w:val="4B067A59"/>
    <w:multiLevelType w:val="hybridMultilevel"/>
    <w:tmpl w:val="39942AE4"/>
    <w:name w:val="WW8Num120242222222222223"/>
    <w:lvl w:ilvl="0" w:tplc="C5747344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4B443C92"/>
    <w:multiLevelType w:val="hybridMultilevel"/>
    <w:tmpl w:val="E0D8692A"/>
    <w:name w:val="WW8Num11222"/>
    <w:lvl w:ilvl="0" w:tplc="432ECA54">
      <w:start w:val="1"/>
      <w:numFmt w:val="lowerLetter"/>
      <w:lvlText w:val="%1."/>
      <w:lvlJc w:val="left"/>
      <w:pPr>
        <w:tabs>
          <w:tab w:val="num" w:pos="0"/>
        </w:tabs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4" w15:restartNumberingAfterBreak="0">
    <w:nsid w:val="4D6D0A46"/>
    <w:multiLevelType w:val="hybridMultilevel"/>
    <w:tmpl w:val="1222DEC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2EBAF6">
      <w:start w:val="1"/>
      <w:numFmt w:val="lowerLetter"/>
      <w:lvlText w:val="%2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2" w:tplc="62CCC10E">
      <w:start w:val="2"/>
      <w:numFmt w:val="decimal"/>
      <w:lvlText w:val="%3."/>
      <w:lvlJc w:val="left"/>
      <w:pPr>
        <w:tabs>
          <w:tab w:val="num" w:pos="0"/>
        </w:tabs>
        <w:ind w:left="357" w:hanging="357"/>
      </w:pPr>
      <w:rPr>
        <w:rFonts w:ascii="Arial" w:hAnsi="Arial" w:cs="Arial"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5" w15:restartNumberingAfterBreak="0">
    <w:nsid w:val="4E222257"/>
    <w:multiLevelType w:val="hybridMultilevel"/>
    <w:tmpl w:val="5694D9CA"/>
    <w:lvl w:ilvl="0" w:tplc="A85674BC">
      <w:start w:val="1"/>
      <w:numFmt w:val="decimal"/>
      <w:lvlText w:val="%1."/>
      <w:lvlJc w:val="left"/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6" w15:restartNumberingAfterBreak="0">
    <w:nsid w:val="4F901FEE"/>
    <w:multiLevelType w:val="hybridMultilevel"/>
    <w:tmpl w:val="6AC45664"/>
    <w:name w:val="WW8Num12024222222222222223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7" w15:restartNumberingAfterBreak="0">
    <w:nsid w:val="51990E78"/>
    <w:multiLevelType w:val="hybridMultilevel"/>
    <w:tmpl w:val="7EC23638"/>
    <w:lvl w:ilvl="0" w:tplc="04150019">
      <w:start w:val="1"/>
      <w:numFmt w:val="lowerLetter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8" w15:restartNumberingAfterBreak="0">
    <w:nsid w:val="51BE2E41"/>
    <w:multiLevelType w:val="hybridMultilevel"/>
    <w:tmpl w:val="56E27534"/>
    <w:lvl w:ilvl="0" w:tplc="04150019">
      <w:start w:val="1"/>
      <w:numFmt w:val="lowerLetter"/>
      <w:lvlText w:val="%1."/>
      <w:lvlJc w:val="left"/>
      <w:pPr>
        <w:tabs>
          <w:tab w:val="num" w:pos="1434"/>
        </w:tabs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54"/>
        </w:tabs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179" w15:restartNumberingAfterBreak="0">
    <w:nsid w:val="528341FA"/>
    <w:multiLevelType w:val="hybridMultilevel"/>
    <w:tmpl w:val="17685F10"/>
    <w:name w:val="WW8Num243"/>
    <w:lvl w:ilvl="0" w:tplc="4718EC68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0" w15:restartNumberingAfterBreak="0">
    <w:nsid w:val="52BB0BE4"/>
    <w:multiLevelType w:val="hybridMultilevel"/>
    <w:tmpl w:val="625A8830"/>
    <w:lvl w:ilvl="0" w:tplc="3ACE6E8C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1" w15:restartNumberingAfterBreak="0">
    <w:nsid w:val="53982A73"/>
    <w:multiLevelType w:val="hybridMultilevel"/>
    <w:tmpl w:val="5346276E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2" w15:restartNumberingAfterBreak="0">
    <w:nsid w:val="53AD4D97"/>
    <w:multiLevelType w:val="hybridMultilevel"/>
    <w:tmpl w:val="31505AE0"/>
    <w:lvl w:ilvl="0" w:tplc="771CFA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 w15:restartNumberingAfterBreak="0">
    <w:nsid w:val="55D468CC"/>
    <w:multiLevelType w:val="hybridMultilevel"/>
    <w:tmpl w:val="658C2482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4" w15:restartNumberingAfterBreak="0">
    <w:nsid w:val="560846AB"/>
    <w:multiLevelType w:val="hybridMultilevel"/>
    <w:tmpl w:val="9EE0A4E2"/>
    <w:name w:val="WW8Num352"/>
    <w:lvl w:ilvl="0" w:tplc="34064062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5" w15:restartNumberingAfterBreak="0">
    <w:nsid w:val="56C166CA"/>
    <w:multiLevelType w:val="hybridMultilevel"/>
    <w:tmpl w:val="39F85D18"/>
    <w:lvl w:ilvl="0" w:tplc="E2EC0AEE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6" w15:restartNumberingAfterBreak="0">
    <w:nsid w:val="579707C4"/>
    <w:multiLevelType w:val="hybridMultilevel"/>
    <w:tmpl w:val="20A83BEA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7" w15:restartNumberingAfterBreak="0">
    <w:nsid w:val="57CD2EE5"/>
    <w:multiLevelType w:val="hybridMultilevel"/>
    <w:tmpl w:val="857C8D90"/>
    <w:lvl w:ilvl="0" w:tplc="97AACBF2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45C85A4A">
      <w:start w:val="1"/>
      <w:numFmt w:val="lowerLetter"/>
      <w:lvlText w:val="%2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8" w15:restartNumberingAfterBreak="0">
    <w:nsid w:val="58EE5879"/>
    <w:multiLevelType w:val="hybridMultilevel"/>
    <w:tmpl w:val="D9E857A2"/>
    <w:name w:val="WW8Num1123"/>
    <w:lvl w:ilvl="0" w:tplc="9FD2D49A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9" w15:restartNumberingAfterBreak="0">
    <w:nsid w:val="59542FA4"/>
    <w:multiLevelType w:val="hybridMultilevel"/>
    <w:tmpl w:val="40BCC136"/>
    <w:lvl w:ilvl="0" w:tplc="B6F210A6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0" w15:restartNumberingAfterBreak="0">
    <w:nsid w:val="5B1162D5"/>
    <w:multiLevelType w:val="hybridMultilevel"/>
    <w:tmpl w:val="0BFADFD8"/>
    <w:lvl w:ilvl="0" w:tplc="CF1278B4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0E6CC614">
      <w:start w:val="1"/>
      <w:numFmt w:val="lowerLetter"/>
      <w:lvlText w:val="%2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1" w15:restartNumberingAfterBreak="0">
    <w:nsid w:val="5B563907"/>
    <w:multiLevelType w:val="hybridMultilevel"/>
    <w:tmpl w:val="21B0A592"/>
    <w:lvl w:ilvl="0" w:tplc="0A00DB96">
      <w:start w:val="1"/>
      <w:numFmt w:val="decimal"/>
      <w:lvlText w:val="%1."/>
      <w:lvlJc w:val="left"/>
      <w:pPr>
        <w:tabs>
          <w:tab w:val="num" w:pos="0"/>
        </w:tabs>
        <w:ind w:left="357" w:hanging="357"/>
      </w:pPr>
      <w:rPr>
        <w:rFonts w:hint="default"/>
      </w:rPr>
    </w:lvl>
    <w:lvl w:ilvl="1" w:tplc="62C829A4">
      <w:start w:val="1"/>
      <w:numFmt w:val="lowerLetter"/>
      <w:lvlText w:val="%2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2" w15:restartNumberingAfterBreak="0">
    <w:nsid w:val="5BDC5387"/>
    <w:multiLevelType w:val="hybridMultilevel"/>
    <w:tmpl w:val="52D05C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3" w15:restartNumberingAfterBreak="0">
    <w:nsid w:val="5BF6306A"/>
    <w:multiLevelType w:val="hybridMultilevel"/>
    <w:tmpl w:val="163EABA6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4" w15:restartNumberingAfterBreak="0">
    <w:nsid w:val="5CD06EA4"/>
    <w:multiLevelType w:val="hybridMultilevel"/>
    <w:tmpl w:val="023AD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2AAEF06">
      <w:start w:val="1"/>
      <w:numFmt w:val="lowerLetter"/>
      <w:lvlText w:val="%2."/>
      <w:lvlJc w:val="left"/>
      <w:pPr>
        <w:ind w:left="1440" w:hanging="360"/>
      </w:pPr>
      <w:rPr>
        <w:b w:val="0"/>
        <w:b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D641105"/>
    <w:multiLevelType w:val="hybridMultilevel"/>
    <w:tmpl w:val="96104B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5DF66BA0"/>
    <w:multiLevelType w:val="hybridMultilevel"/>
    <w:tmpl w:val="6A70B51C"/>
    <w:lvl w:ilvl="0" w:tplc="AB8E0F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7" w15:restartNumberingAfterBreak="0">
    <w:nsid w:val="5E4C50E7"/>
    <w:multiLevelType w:val="hybridMultilevel"/>
    <w:tmpl w:val="EF38BB6A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8" w15:restartNumberingAfterBreak="0">
    <w:nsid w:val="5ECF77B9"/>
    <w:multiLevelType w:val="hybridMultilevel"/>
    <w:tmpl w:val="AE7C58DE"/>
    <w:name w:val="WW8Num1202422222222222223222222222322322222222"/>
    <w:lvl w:ilvl="0" w:tplc="3A0A07DC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9" w15:restartNumberingAfterBreak="0">
    <w:nsid w:val="5FA44ECB"/>
    <w:multiLevelType w:val="hybridMultilevel"/>
    <w:tmpl w:val="F188A6CC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0" w15:restartNumberingAfterBreak="0">
    <w:nsid w:val="5FCB3D65"/>
    <w:multiLevelType w:val="hybridMultilevel"/>
    <w:tmpl w:val="F30A50CE"/>
    <w:name w:val="WW8Num1124"/>
    <w:lvl w:ilvl="0" w:tplc="36A6CA32">
      <w:start w:val="2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1" w15:restartNumberingAfterBreak="0">
    <w:nsid w:val="60712386"/>
    <w:multiLevelType w:val="hybridMultilevel"/>
    <w:tmpl w:val="6520E410"/>
    <w:name w:val="WW8Num12024222222222222"/>
    <w:lvl w:ilvl="0" w:tplc="D9869048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2" w15:restartNumberingAfterBreak="0">
    <w:nsid w:val="607D5388"/>
    <w:multiLevelType w:val="hybridMultilevel"/>
    <w:tmpl w:val="7F0A19D0"/>
    <w:lvl w:ilvl="0" w:tplc="C2105918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3" w15:restartNumberingAfterBreak="0">
    <w:nsid w:val="60A14AE6"/>
    <w:multiLevelType w:val="hybridMultilevel"/>
    <w:tmpl w:val="AF82A3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CC2C72C4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 w15:restartNumberingAfterBreak="0">
    <w:nsid w:val="61024DAA"/>
    <w:multiLevelType w:val="hybridMultilevel"/>
    <w:tmpl w:val="54E44B12"/>
    <w:name w:val="WW8Num312"/>
    <w:lvl w:ilvl="0" w:tplc="5402238C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5" w15:restartNumberingAfterBreak="0">
    <w:nsid w:val="627269B5"/>
    <w:multiLevelType w:val="hybridMultilevel"/>
    <w:tmpl w:val="FB3CE7F8"/>
    <w:lvl w:ilvl="0" w:tplc="B4E419D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6" w15:restartNumberingAfterBreak="0">
    <w:nsid w:val="66FD4FCC"/>
    <w:multiLevelType w:val="hybridMultilevel"/>
    <w:tmpl w:val="E2A2F80A"/>
    <w:lvl w:ilvl="0" w:tplc="58D442EC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 w15:restartNumberingAfterBreak="0">
    <w:nsid w:val="671E2B47"/>
    <w:multiLevelType w:val="hybridMultilevel"/>
    <w:tmpl w:val="B6347B6C"/>
    <w:lvl w:ilvl="0" w:tplc="7B4A6904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8" w15:restartNumberingAfterBreak="0">
    <w:nsid w:val="67F62047"/>
    <w:multiLevelType w:val="hybridMultilevel"/>
    <w:tmpl w:val="DA462F62"/>
    <w:lvl w:ilvl="0" w:tplc="AB8E0F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9" w15:restartNumberingAfterBreak="0">
    <w:nsid w:val="689E50D4"/>
    <w:multiLevelType w:val="hybridMultilevel"/>
    <w:tmpl w:val="2C225F80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0" w15:restartNumberingAfterBreak="0">
    <w:nsid w:val="68C05C03"/>
    <w:multiLevelType w:val="hybridMultilevel"/>
    <w:tmpl w:val="448E7522"/>
    <w:name w:val="WW8Num244"/>
    <w:lvl w:ilvl="0" w:tplc="18BEAFBC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1" w15:restartNumberingAfterBreak="0">
    <w:nsid w:val="69995F1D"/>
    <w:multiLevelType w:val="hybridMultilevel"/>
    <w:tmpl w:val="71C64148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2" w15:restartNumberingAfterBreak="0">
    <w:nsid w:val="69BF049B"/>
    <w:multiLevelType w:val="hybridMultilevel"/>
    <w:tmpl w:val="D520A7A8"/>
    <w:name w:val="WW8Num112222"/>
    <w:lvl w:ilvl="0" w:tplc="432ECA54">
      <w:start w:val="1"/>
      <w:numFmt w:val="lowerLetter"/>
      <w:lvlText w:val="%1."/>
      <w:lvlJc w:val="left"/>
      <w:pPr>
        <w:tabs>
          <w:tab w:val="num" w:pos="0"/>
        </w:tabs>
        <w:ind w:left="35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3" w15:restartNumberingAfterBreak="0">
    <w:nsid w:val="6A2E343B"/>
    <w:multiLevelType w:val="hybridMultilevel"/>
    <w:tmpl w:val="4C16694E"/>
    <w:name w:val="WW8Num245"/>
    <w:lvl w:ilvl="0" w:tplc="3BB2815A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4" w15:restartNumberingAfterBreak="0">
    <w:nsid w:val="6A93572C"/>
    <w:multiLevelType w:val="hybridMultilevel"/>
    <w:tmpl w:val="041ACB5E"/>
    <w:name w:val="WW8Num246"/>
    <w:lvl w:ilvl="0" w:tplc="86EEE596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5" w15:restartNumberingAfterBreak="0">
    <w:nsid w:val="6AC01EFF"/>
    <w:multiLevelType w:val="hybridMultilevel"/>
    <w:tmpl w:val="71E60110"/>
    <w:lvl w:ilvl="0" w:tplc="CD6064C6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0BC76E4">
      <w:start w:val="4"/>
      <w:numFmt w:val="decimal"/>
      <w:lvlText w:val="%2."/>
      <w:lvlJc w:val="left"/>
      <w:pPr>
        <w:tabs>
          <w:tab w:val="num" w:pos="0"/>
        </w:tabs>
        <w:ind w:left="357" w:hanging="357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6" w15:restartNumberingAfterBreak="0">
    <w:nsid w:val="6AD66B4F"/>
    <w:multiLevelType w:val="hybridMultilevel"/>
    <w:tmpl w:val="2D12532E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7" w15:restartNumberingAfterBreak="0">
    <w:nsid w:val="6C6A5FEC"/>
    <w:multiLevelType w:val="hybridMultilevel"/>
    <w:tmpl w:val="608647BC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8" w15:restartNumberingAfterBreak="0">
    <w:nsid w:val="6C6D65E4"/>
    <w:multiLevelType w:val="hybridMultilevel"/>
    <w:tmpl w:val="BE8E0224"/>
    <w:lvl w:ilvl="0" w:tplc="04150019">
      <w:start w:val="1"/>
      <w:numFmt w:val="lowerLetter"/>
      <w:lvlText w:val="%1."/>
      <w:lvlJc w:val="left"/>
      <w:pPr>
        <w:ind w:left="1140" w:hanging="360"/>
      </w:p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19" w15:restartNumberingAfterBreak="0">
    <w:nsid w:val="6D273D7B"/>
    <w:multiLevelType w:val="hybridMultilevel"/>
    <w:tmpl w:val="7CB22A00"/>
    <w:lvl w:ilvl="0" w:tplc="97BC6FA0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0" w15:restartNumberingAfterBreak="0">
    <w:nsid w:val="6E534859"/>
    <w:multiLevelType w:val="hybridMultilevel"/>
    <w:tmpl w:val="A3C08A9E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1" w15:restartNumberingAfterBreak="0">
    <w:nsid w:val="70274802"/>
    <w:multiLevelType w:val="hybridMultilevel"/>
    <w:tmpl w:val="74DA5394"/>
    <w:lvl w:ilvl="0" w:tplc="04150019">
      <w:start w:val="1"/>
      <w:numFmt w:val="lowerLetter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22" w15:restartNumberingAfterBreak="0">
    <w:nsid w:val="70647A28"/>
    <w:multiLevelType w:val="hybridMultilevel"/>
    <w:tmpl w:val="01903152"/>
    <w:name w:val="WW8Num1202422222222222222222"/>
    <w:lvl w:ilvl="0" w:tplc="6AA6DC04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3" w15:restartNumberingAfterBreak="0">
    <w:nsid w:val="71F76651"/>
    <w:multiLevelType w:val="hybridMultilevel"/>
    <w:tmpl w:val="74242440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AB8E0FF4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4" w15:restartNumberingAfterBreak="0">
    <w:nsid w:val="736C496F"/>
    <w:multiLevelType w:val="hybridMultilevel"/>
    <w:tmpl w:val="32B0EB06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5" w15:restartNumberingAfterBreak="0">
    <w:nsid w:val="76487EF4"/>
    <w:multiLevelType w:val="hybridMultilevel"/>
    <w:tmpl w:val="60CE46DE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6" w15:restartNumberingAfterBreak="0">
    <w:nsid w:val="774B3E82"/>
    <w:multiLevelType w:val="hybridMultilevel"/>
    <w:tmpl w:val="E304B422"/>
    <w:lvl w:ilvl="0" w:tplc="108C3598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7" w15:restartNumberingAfterBreak="0">
    <w:nsid w:val="781F0B24"/>
    <w:multiLevelType w:val="hybridMultilevel"/>
    <w:tmpl w:val="56B4A8B8"/>
    <w:lvl w:ilvl="0" w:tplc="2F3A14C0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8" w15:restartNumberingAfterBreak="0">
    <w:nsid w:val="7865157C"/>
    <w:multiLevelType w:val="multilevel"/>
    <w:tmpl w:val="B2760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</w:r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2">
      <w:start w:val="1"/>
      <w:numFmt w:val="lowerLetter"/>
      <w:lvlText w:val="%3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9" w15:restartNumberingAfterBreak="0">
    <w:nsid w:val="79C375E6"/>
    <w:multiLevelType w:val="hybridMultilevel"/>
    <w:tmpl w:val="8EF23EEE"/>
    <w:name w:val="WW8Num120232222222"/>
    <w:lvl w:ilvl="0" w:tplc="B0043210">
      <w:start w:val="1"/>
      <w:numFmt w:val="lowerLetter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0" w15:restartNumberingAfterBreak="0">
    <w:nsid w:val="7A0A2AF1"/>
    <w:multiLevelType w:val="hybridMultilevel"/>
    <w:tmpl w:val="4DC62478"/>
    <w:lvl w:ilvl="0" w:tplc="AB8E0FF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1" w15:restartNumberingAfterBreak="0">
    <w:nsid w:val="7A3B7B91"/>
    <w:multiLevelType w:val="hybridMultilevel"/>
    <w:tmpl w:val="9BA69EE8"/>
    <w:lvl w:ilvl="0" w:tplc="B560B9E4">
      <w:start w:val="1"/>
      <w:numFmt w:val="decimal"/>
      <w:lvlText w:val="%1."/>
      <w:lvlJc w:val="left"/>
      <w:pPr>
        <w:ind w:left="432" w:hanging="360"/>
      </w:pPr>
      <w:rPr>
        <w:rFonts w:hint="default"/>
        <w:color w:val="auto"/>
        <w:lang w:val="en-US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32" w15:restartNumberingAfterBreak="0">
    <w:nsid w:val="7A74060A"/>
    <w:multiLevelType w:val="hybridMultilevel"/>
    <w:tmpl w:val="9712F636"/>
    <w:lvl w:ilvl="0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33" w15:restartNumberingAfterBreak="0">
    <w:nsid w:val="7BDA3B94"/>
    <w:multiLevelType w:val="hybridMultilevel"/>
    <w:tmpl w:val="13BC636A"/>
    <w:name w:val="WW8Num12023222222"/>
    <w:lvl w:ilvl="0" w:tplc="F3FEDBC0">
      <w:start w:val="1"/>
      <w:numFmt w:val="lowerLetter"/>
      <w:lvlText w:val="%1."/>
      <w:lvlJc w:val="left"/>
      <w:pPr>
        <w:tabs>
          <w:tab w:val="num" w:pos="1077"/>
        </w:tabs>
        <w:ind w:left="1077" w:hanging="357"/>
      </w:pPr>
      <w:rPr>
        <w:rFonts w:hint="default"/>
        <w:b/>
      </w:rPr>
    </w:lvl>
    <w:lvl w:ilvl="1" w:tplc="2EACF3C2">
      <w:start w:val="1"/>
      <w:numFmt w:val="decimal"/>
      <w:lvlText w:val="10.%2"/>
      <w:lvlJc w:val="left"/>
      <w:pPr>
        <w:tabs>
          <w:tab w:val="num" w:pos="357"/>
        </w:tabs>
        <w:ind w:left="0" w:firstLine="0"/>
      </w:pPr>
      <w:rPr>
        <w:rFonts w:hint="default"/>
        <w:b/>
        <w:sz w:val="20"/>
        <w:szCs w:val="2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4" w15:restartNumberingAfterBreak="0">
    <w:nsid w:val="7C3B3129"/>
    <w:multiLevelType w:val="hybridMultilevel"/>
    <w:tmpl w:val="A75E6E0A"/>
    <w:name w:val="WW8Num12024222222222222232222222223223222"/>
    <w:lvl w:ilvl="0" w:tplc="C56C410C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5" w15:restartNumberingAfterBreak="0">
    <w:nsid w:val="7CD538D6"/>
    <w:multiLevelType w:val="hybridMultilevel"/>
    <w:tmpl w:val="53C2A0A4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6" w15:restartNumberingAfterBreak="0">
    <w:nsid w:val="7D1430F2"/>
    <w:multiLevelType w:val="hybridMultilevel"/>
    <w:tmpl w:val="9C6429DE"/>
    <w:lvl w:ilvl="0" w:tplc="9B64C7A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AF2496FA">
      <w:start w:val="1"/>
      <w:numFmt w:val="lowerLetter"/>
      <w:lvlText w:val="%2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7" w15:restartNumberingAfterBreak="0">
    <w:nsid w:val="7D3413A7"/>
    <w:multiLevelType w:val="hybridMultilevel"/>
    <w:tmpl w:val="290C1D18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8" w15:restartNumberingAfterBreak="0">
    <w:nsid w:val="7E542564"/>
    <w:multiLevelType w:val="hybridMultilevel"/>
    <w:tmpl w:val="532E7498"/>
    <w:lvl w:ilvl="0" w:tplc="896EDAE2">
      <w:start w:val="1"/>
      <w:numFmt w:val="lowerLetter"/>
      <w:lvlText w:val="%1."/>
      <w:lvlJc w:val="left"/>
      <w:pPr>
        <w:tabs>
          <w:tab w:val="num" w:pos="1077"/>
        </w:tabs>
        <w:ind w:left="1077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9" w15:restartNumberingAfterBreak="0">
    <w:nsid w:val="7EA73050"/>
    <w:multiLevelType w:val="hybridMultilevel"/>
    <w:tmpl w:val="693E111C"/>
    <w:lvl w:ilvl="0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6115836">
    <w:abstractNumId w:val="3"/>
  </w:num>
  <w:num w:numId="2" w16cid:durableId="888877904">
    <w:abstractNumId w:val="9"/>
  </w:num>
  <w:num w:numId="3" w16cid:durableId="1163161881">
    <w:abstractNumId w:val="10"/>
  </w:num>
  <w:num w:numId="4" w16cid:durableId="375739861">
    <w:abstractNumId w:val="17"/>
  </w:num>
  <w:num w:numId="5" w16cid:durableId="550926148">
    <w:abstractNumId w:val="18"/>
  </w:num>
  <w:num w:numId="6" w16cid:durableId="821042630">
    <w:abstractNumId w:val="20"/>
  </w:num>
  <w:num w:numId="7" w16cid:durableId="1808740832">
    <w:abstractNumId w:val="25"/>
  </w:num>
  <w:num w:numId="8" w16cid:durableId="191916191">
    <w:abstractNumId w:val="34"/>
  </w:num>
  <w:num w:numId="9" w16cid:durableId="1906598319">
    <w:abstractNumId w:val="35"/>
  </w:num>
  <w:num w:numId="10" w16cid:durableId="882131134">
    <w:abstractNumId w:val="43"/>
  </w:num>
  <w:num w:numId="11" w16cid:durableId="1738893431">
    <w:abstractNumId w:val="45"/>
  </w:num>
  <w:num w:numId="12" w16cid:durableId="1784231041">
    <w:abstractNumId w:val="57"/>
  </w:num>
  <w:num w:numId="13" w16cid:durableId="2116291078">
    <w:abstractNumId w:val="60"/>
  </w:num>
  <w:num w:numId="14" w16cid:durableId="1105148285">
    <w:abstractNumId w:val="62"/>
  </w:num>
  <w:num w:numId="15" w16cid:durableId="769276945">
    <w:abstractNumId w:val="67"/>
  </w:num>
  <w:num w:numId="16" w16cid:durableId="688801309">
    <w:abstractNumId w:val="86"/>
  </w:num>
  <w:num w:numId="17" w16cid:durableId="52118131">
    <w:abstractNumId w:val="236"/>
  </w:num>
  <w:num w:numId="18" w16cid:durableId="1929145183">
    <w:abstractNumId w:val="219"/>
  </w:num>
  <w:num w:numId="19" w16cid:durableId="1581523541">
    <w:abstractNumId w:val="136"/>
  </w:num>
  <w:num w:numId="20" w16cid:durableId="1584876356">
    <w:abstractNumId w:val="101"/>
  </w:num>
  <w:num w:numId="21" w16cid:durableId="844200207">
    <w:abstractNumId w:val="128"/>
  </w:num>
  <w:num w:numId="22" w16cid:durableId="223181339">
    <w:abstractNumId w:val="77"/>
  </w:num>
  <w:num w:numId="23" w16cid:durableId="1007946024">
    <w:abstractNumId w:val="238"/>
  </w:num>
  <w:num w:numId="24" w16cid:durableId="1743522737">
    <w:abstractNumId w:val="79"/>
  </w:num>
  <w:num w:numId="25" w16cid:durableId="920943142">
    <w:abstractNumId w:val="190"/>
  </w:num>
  <w:num w:numId="26" w16cid:durableId="1156612039">
    <w:abstractNumId w:val="189"/>
  </w:num>
  <w:num w:numId="27" w16cid:durableId="1188835554">
    <w:abstractNumId w:val="116"/>
  </w:num>
  <w:num w:numId="28" w16cid:durableId="319582401">
    <w:abstractNumId w:val="138"/>
  </w:num>
  <w:num w:numId="29" w16cid:durableId="1500078282">
    <w:abstractNumId w:val="110"/>
  </w:num>
  <w:num w:numId="30" w16cid:durableId="1930848471">
    <w:abstractNumId w:val="84"/>
  </w:num>
  <w:num w:numId="31" w16cid:durableId="1492479134">
    <w:abstractNumId w:val="174"/>
  </w:num>
  <w:num w:numId="32" w16cid:durableId="934359664">
    <w:abstractNumId w:val="102"/>
  </w:num>
  <w:num w:numId="33" w16cid:durableId="882325103">
    <w:abstractNumId w:val="122"/>
  </w:num>
  <w:num w:numId="34" w16cid:durableId="12922530">
    <w:abstractNumId w:val="159"/>
  </w:num>
  <w:num w:numId="35" w16cid:durableId="982779939">
    <w:abstractNumId w:val="111"/>
  </w:num>
  <w:num w:numId="36" w16cid:durableId="1478693343">
    <w:abstractNumId w:val="166"/>
  </w:num>
  <w:num w:numId="37" w16cid:durableId="1389837998">
    <w:abstractNumId w:val="226"/>
  </w:num>
  <w:num w:numId="38" w16cid:durableId="1364331985">
    <w:abstractNumId w:val="149"/>
  </w:num>
  <w:num w:numId="39" w16cid:durableId="1029840616">
    <w:abstractNumId w:val="207"/>
  </w:num>
  <w:num w:numId="40" w16cid:durableId="1567254148">
    <w:abstractNumId w:val="227"/>
  </w:num>
  <w:num w:numId="41" w16cid:durableId="577833795">
    <w:abstractNumId w:val="155"/>
  </w:num>
  <w:num w:numId="42" w16cid:durableId="790245717">
    <w:abstractNumId w:val="117"/>
  </w:num>
  <w:num w:numId="43" w16cid:durableId="1241407980">
    <w:abstractNumId w:val="191"/>
  </w:num>
  <w:num w:numId="44" w16cid:durableId="1714966378">
    <w:abstractNumId w:val="83"/>
  </w:num>
  <w:num w:numId="45" w16cid:durableId="1394888159">
    <w:abstractNumId w:val="187"/>
  </w:num>
  <w:num w:numId="46" w16cid:durableId="793983932">
    <w:abstractNumId w:val="106"/>
  </w:num>
  <w:num w:numId="47" w16cid:durableId="1546983999">
    <w:abstractNumId w:val="185"/>
  </w:num>
  <w:num w:numId="48" w16cid:durableId="521482660">
    <w:abstractNumId w:val="97"/>
  </w:num>
  <w:num w:numId="49" w16cid:durableId="795223554">
    <w:abstractNumId w:val="151"/>
  </w:num>
  <w:num w:numId="50" w16cid:durableId="1231505214">
    <w:abstractNumId w:val="115"/>
  </w:num>
  <w:num w:numId="51" w16cid:durableId="1508640510">
    <w:abstractNumId w:val="175"/>
  </w:num>
  <w:num w:numId="52" w16cid:durableId="1822624006">
    <w:abstractNumId w:val="124"/>
  </w:num>
  <w:num w:numId="53" w16cid:durableId="1225533079">
    <w:abstractNumId w:val="145"/>
  </w:num>
  <w:num w:numId="54" w16cid:durableId="843592584">
    <w:abstractNumId w:val="121"/>
  </w:num>
  <w:num w:numId="55" w16cid:durableId="920915900">
    <w:abstractNumId w:val="92"/>
  </w:num>
  <w:num w:numId="56" w16cid:durableId="1274552019">
    <w:abstractNumId w:val="202"/>
  </w:num>
  <w:num w:numId="57" w16cid:durableId="1302541808">
    <w:abstractNumId w:val="105"/>
  </w:num>
  <w:num w:numId="58" w16cid:durableId="1888251913">
    <w:abstractNumId w:val="215"/>
  </w:num>
  <w:num w:numId="59" w16cid:durableId="1783570941">
    <w:abstractNumId w:val="140"/>
  </w:num>
  <w:num w:numId="60" w16cid:durableId="595794400">
    <w:abstractNumId w:val="182"/>
  </w:num>
  <w:num w:numId="61" w16cid:durableId="1383287113">
    <w:abstractNumId w:val="164"/>
  </w:num>
  <w:num w:numId="62" w16cid:durableId="779958254">
    <w:abstractNumId w:val="180"/>
  </w:num>
  <w:num w:numId="63" w16cid:durableId="1651204812">
    <w:abstractNumId w:val="100"/>
  </w:num>
  <w:num w:numId="64" w16cid:durableId="133571114">
    <w:abstractNumId w:val="194"/>
  </w:num>
  <w:num w:numId="65" w16cid:durableId="1605455909">
    <w:abstractNumId w:val="80"/>
  </w:num>
  <w:num w:numId="66" w16cid:durableId="1474830277">
    <w:abstractNumId w:val="156"/>
  </w:num>
  <w:num w:numId="67" w16cid:durableId="1921912787">
    <w:abstractNumId w:val="132"/>
  </w:num>
  <w:num w:numId="68" w16cid:durableId="1238394329">
    <w:abstractNumId w:val="88"/>
  </w:num>
  <w:num w:numId="69" w16cid:durableId="56050350">
    <w:abstractNumId w:val="0"/>
  </w:num>
  <w:num w:numId="70" w16cid:durableId="1554077978">
    <w:abstractNumId w:val="143"/>
  </w:num>
  <w:num w:numId="71" w16cid:durableId="52581432">
    <w:abstractNumId w:val="178"/>
  </w:num>
  <w:num w:numId="72" w16cid:durableId="1098065032">
    <w:abstractNumId w:val="160"/>
  </w:num>
  <w:num w:numId="73" w16cid:durableId="501313756">
    <w:abstractNumId w:val="1"/>
  </w:num>
  <w:num w:numId="74" w16cid:durableId="1779979714">
    <w:abstractNumId w:val="2"/>
  </w:num>
  <w:num w:numId="75" w16cid:durableId="859011059">
    <w:abstractNumId w:val="4"/>
  </w:num>
  <w:num w:numId="76" w16cid:durableId="136804609">
    <w:abstractNumId w:val="6"/>
  </w:num>
  <w:num w:numId="77" w16cid:durableId="1731347857">
    <w:abstractNumId w:val="7"/>
  </w:num>
  <w:num w:numId="78" w16cid:durableId="263728888">
    <w:abstractNumId w:val="8"/>
  </w:num>
  <w:num w:numId="79" w16cid:durableId="246615191">
    <w:abstractNumId w:val="11"/>
  </w:num>
  <w:num w:numId="80" w16cid:durableId="898058842">
    <w:abstractNumId w:val="14"/>
  </w:num>
  <w:num w:numId="81" w16cid:durableId="351494510">
    <w:abstractNumId w:val="127"/>
  </w:num>
  <w:num w:numId="82" w16cid:durableId="2099330518">
    <w:abstractNumId w:val="222"/>
  </w:num>
  <w:num w:numId="83" w16cid:durableId="1877572349">
    <w:abstractNumId w:val="228"/>
  </w:num>
  <w:num w:numId="84" w16cid:durableId="479687944">
    <w:abstractNumId w:val="95"/>
  </w:num>
  <w:num w:numId="85" w16cid:durableId="242954108">
    <w:abstractNumId w:val="123"/>
  </w:num>
  <w:num w:numId="86" w16cid:durableId="1379206425">
    <w:abstractNumId w:val="234"/>
  </w:num>
  <w:num w:numId="87" w16cid:durableId="1034236182">
    <w:abstractNumId w:val="163"/>
  </w:num>
  <w:num w:numId="88" w16cid:durableId="1321813356">
    <w:abstractNumId w:val="135"/>
  </w:num>
  <w:num w:numId="89" w16cid:durableId="1964922535">
    <w:abstractNumId w:val="198"/>
  </w:num>
  <w:num w:numId="90" w16cid:durableId="291597999">
    <w:abstractNumId w:val="73"/>
  </w:num>
  <w:num w:numId="91" w16cid:durableId="206181480">
    <w:abstractNumId w:val="165"/>
  </w:num>
  <w:num w:numId="92" w16cid:durableId="514466154">
    <w:abstractNumId w:val="184"/>
  </w:num>
  <w:num w:numId="93" w16cid:durableId="595405465">
    <w:abstractNumId w:val="204"/>
  </w:num>
  <w:num w:numId="94" w16cid:durableId="1862163438">
    <w:abstractNumId w:val="82"/>
  </w:num>
  <w:num w:numId="95" w16cid:durableId="1924103637">
    <w:abstractNumId w:val="167"/>
  </w:num>
  <w:num w:numId="96" w16cid:durableId="482163474">
    <w:abstractNumId w:val="126"/>
  </w:num>
  <w:num w:numId="97" w16cid:durableId="1526556344">
    <w:abstractNumId w:val="157"/>
  </w:num>
  <w:num w:numId="98" w16cid:durableId="1901666920">
    <w:abstractNumId w:val="172"/>
  </w:num>
  <w:num w:numId="99" w16cid:durableId="726951065">
    <w:abstractNumId w:val="137"/>
  </w:num>
  <w:num w:numId="100" w16cid:durableId="150947494">
    <w:abstractNumId w:val="179"/>
  </w:num>
  <w:num w:numId="101" w16cid:durableId="38946217">
    <w:abstractNumId w:val="210"/>
  </w:num>
  <w:num w:numId="102" w16cid:durableId="975378457">
    <w:abstractNumId w:val="213"/>
  </w:num>
  <w:num w:numId="103" w16cid:durableId="869537794">
    <w:abstractNumId w:val="214"/>
  </w:num>
  <w:num w:numId="104" w16cid:durableId="1241211492">
    <w:abstractNumId w:val="203"/>
  </w:num>
  <w:num w:numId="105" w16cid:durableId="1576697569">
    <w:abstractNumId w:val="78"/>
  </w:num>
  <w:num w:numId="106" w16cid:durableId="1657411956">
    <w:abstractNumId w:val="120"/>
  </w:num>
  <w:num w:numId="107" w16cid:durableId="522087522">
    <w:abstractNumId w:val="195"/>
  </w:num>
  <w:num w:numId="108" w16cid:durableId="1221601109">
    <w:abstractNumId w:val="91"/>
  </w:num>
  <w:num w:numId="109" w16cid:durableId="533929401">
    <w:abstractNumId w:val="206"/>
  </w:num>
  <w:num w:numId="110" w16cid:durableId="1928076858">
    <w:abstractNumId w:val="75"/>
  </w:num>
  <w:num w:numId="111" w16cid:durableId="1448040103">
    <w:abstractNumId w:val="104"/>
  </w:num>
  <w:num w:numId="112" w16cid:durableId="257643496">
    <w:abstractNumId w:val="232"/>
  </w:num>
  <w:num w:numId="113" w16cid:durableId="932780759">
    <w:abstractNumId w:val="139"/>
  </w:num>
  <w:num w:numId="114" w16cid:durableId="1685205551">
    <w:abstractNumId w:val="199"/>
  </w:num>
  <w:num w:numId="115" w16cid:durableId="1719668346">
    <w:abstractNumId w:val="90"/>
  </w:num>
  <w:num w:numId="116" w16cid:durableId="300966460">
    <w:abstractNumId w:val="193"/>
  </w:num>
  <w:num w:numId="117" w16cid:durableId="1499033389">
    <w:abstractNumId w:val="209"/>
  </w:num>
  <w:num w:numId="118" w16cid:durableId="1946762392">
    <w:abstractNumId w:val="129"/>
  </w:num>
  <w:num w:numId="119" w16cid:durableId="1550386227">
    <w:abstractNumId w:val="114"/>
  </w:num>
  <w:num w:numId="120" w16cid:durableId="1175194090">
    <w:abstractNumId w:val="181"/>
  </w:num>
  <w:num w:numId="121" w16cid:durableId="228617922">
    <w:abstractNumId w:val="230"/>
  </w:num>
  <w:num w:numId="122" w16cid:durableId="1685595566">
    <w:abstractNumId w:val="220"/>
  </w:num>
  <w:num w:numId="123" w16cid:durableId="1029573561">
    <w:abstractNumId w:val="94"/>
  </w:num>
  <w:num w:numId="124" w16cid:durableId="1888302142">
    <w:abstractNumId w:val="186"/>
  </w:num>
  <w:num w:numId="125" w16cid:durableId="1563178324">
    <w:abstractNumId w:val="239"/>
  </w:num>
  <w:num w:numId="126" w16cid:durableId="235825635">
    <w:abstractNumId w:val="107"/>
  </w:num>
  <w:num w:numId="127" w16cid:durableId="1860774236">
    <w:abstractNumId w:val="146"/>
  </w:num>
  <w:num w:numId="128" w16cid:durableId="1767535403">
    <w:abstractNumId w:val="237"/>
  </w:num>
  <w:num w:numId="129" w16cid:durableId="103575639">
    <w:abstractNumId w:val="211"/>
  </w:num>
  <w:num w:numId="130" w16cid:durableId="2068337784">
    <w:abstractNumId w:val="130"/>
  </w:num>
  <w:num w:numId="131" w16cid:durableId="1061557022">
    <w:abstractNumId w:val="224"/>
  </w:num>
  <w:num w:numId="132" w16cid:durableId="267742694">
    <w:abstractNumId w:val="93"/>
  </w:num>
  <w:num w:numId="133" w16cid:durableId="1858499823">
    <w:abstractNumId w:val="148"/>
  </w:num>
  <w:num w:numId="134" w16cid:durableId="1299994246">
    <w:abstractNumId w:val="141"/>
  </w:num>
  <w:num w:numId="135" w16cid:durableId="447237364">
    <w:abstractNumId w:val="205"/>
  </w:num>
  <w:num w:numId="136" w16cid:durableId="1985696992">
    <w:abstractNumId w:val="235"/>
  </w:num>
  <w:num w:numId="137" w16cid:durableId="1580676176">
    <w:abstractNumId w:val="118"/>
  </w:num>
  <w:num w:numId="138" w16cid:durableId="319971299">
    <w:abstractNumId w:val="208"/>
  </w:num>
  <w:num w:numId="139" w16cid:durableId="1377242546">
    <w:abstractNumId w:val="183"/>
  </w:num>
  <w:num w:numId="140" w16cid:durableId="187916404">
    <w:abstractNumId w:val="168"/>
  </w:num>
  <w:num w:numId="141" w16cid:durableId="231551413">
    <w:abstractNumId w:val="133"/>
  </w:num>
  <w:num w:numId="142" w16cid:durableId="873692718">
    <w:abstractNumId w:val="113"/>
  </w:num>
  <w:num w:numId="143" w16cid:durableId="2095781053">
    <w:abstractNumId w:val="85"/>
  </w:num>
  <w:num w:numId="144" w16cid:durableId="1551842844">
    <w:abstractNumId w:val="150"/>
  </w:num>
  <w:num w:numId="145" w16cid:durableId="1830634226">
    <w:abstractNumId w:val="98"/>
  </w:num>
  <w:num w:numId="146" w16cid:durableId="1664187">
    <w:abstractNumId w:val="171"/>
  </w:num>
  <w:num w:numId="147" w16cid:durableId="854424575">
    <w:abstractNumId w:val="197"/>
  </w:num>
  <w:num w:numId="148" w16cid:durableId="990135152">
    <w:abstractNumId w:val="217"/>
  </w:num>
  <w:num w:numId="149" w16cid:durableId="1541699033">
    <w:abstractNumId w:val="76"/>
  </w:num>
  <w:num w:numId="150" w16cid:durableId="1183784453">
    <w:abstractNumId w:val="216"/>
  </w:num>
  <w:num w:numId="151" w16cid:durableId="1576088807">
    <w:abstractNumId w:val="158"/>
  </w:num>
  <w:num w:numId="152" w16cid:durableId="1352536991">
    <w:abstractNumId w:val="223"/>
  </w:num>
  <w:num w:numId="153" w16cid:durableId="1578398881">
    <w:abstractNumId w:val="89"/>
  </w:num>
  <w:num w:numId="154" w16cid:durableId="213584001">
    <w:abstractNumId w:val="196"/>
  </w:num>
  <w:num w:numId="155" w16cid:durableId="2073262504">
    <w:abstractNumId w:val="74"/>
  </w:num>
  <w:num w:numId="156" w16cid:durableId="47146259">
    <w:abstractNumId w:val="81"/>
  </w:num>
  <w:num w:numId="157" w16cid:durableId="1494953238">
    <w:abstractNumId w:val="144"/>
  </w:num>
  <w:num w:numId="158" w16cid:durableId="1782021001">
    <w:abstractNumId w:val="225"/>
  </w:num>
  <w:num w:numId="159" w16cid:durableId="225920989">
    <w:abstractNumId w:val="109"/>
  </w:num>
  <w:num w:numId="160" w16cid:durableId="725758696">
    <w:abstractNumId w:val="169"/>
  </w:num>
  <w:num w:numId="161" w16cid:durableId="787968148">
    <w:abstractNumId w:val="119"/>
  </w:num>
  <w:num w:numId="162" w16cid:durableId="521939802">
    <w:abstractNumId w:val="218"/>
  </w:num>
  <w:num w:numId="163" w16cid:durableId="1617175929">
    <w:abstractNumId w:val="153"/>
  </w:num>
  <w:num w:numId="164" w16cid:durableId="1304694193">
    <w:abstractNumId w:val="161"/>
  </w:num>
  <w:num w:numId="165" w16cid:durableId="2131316229">
    <w:abstractNumId w:val="221"/>
  </w:num>
  <w:num w:numId="166" w16cid:durableId="1434285298">
    <w:abstractNumId w:val="177"/>
  </w:num>
  <w:num w:numId="167" w16cid:durableId="1266305791">
    <w:abstractNumId w:val="231"/>
  </w:num>
  <w:num w:numId="168" w16cid:durableId="1597127438">
    <w:abstractNumId w:val="147"/>
  </w:num>
  <w:num w:numId="169" w16cid:durableId="1371030158">
    <w:abstractNumId w:val="134"/>
  </w:num>
  <w:num w:numId="170" w16cid:durableId="184947516">
    <w:abstractNumId w:val="108"/>
  </w:num>
  <w:num w:numId="171" w16cid:durableId="118761475">
    <w:abstractNumId w:val="99"/>
  </w:num>
  <w:num w:numId="172" w16cid:durableId="1394814297">
    <w:abstractNumId w:val="192"/>
  </w:num>
  <w:numIdMacAtCleanup w:val="16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3B"/>
    <w:rsid w:val="00000996"/>
    <w:rsid w:val="000023B9"/>
    <w:rsid w:val="0000556B"/>
    <w:rsid w:val="00011128"/>
    <w:rsid w:val="000253EF"/>
    <w:rsid w:val="000315A9"/>
    <w:rsid w:val="00032988"/>
    <w:rsid w:val="00032A1A"/>
    <w:rsid w:val="00037EDA"/>
    <w:rsid w:val="00041385"/>
    <w:rsid w:val="0005489B"/>
    <w:rsid w:val="0006033C"/>
    <w:rsid w:val="000636F8"/>
    <w:rsid w:val="000672DC"/>
    <w:rsid w:val="00093082"/>
    <w:rsid w:val="00095B44"/>
    <w:rsid w:val="000A07C6"/>
    <w:rsid w:val="000B0A4D"/>
    <w:rsid w:val="000B0CA2"/>
    <w:rsid w:val="000B1C0A"/>
    <w:rsid w:val="000D2903"/>
    <w:rsid w:val="000F3F3D"/>
    <w:rsid w:val="000F47F6"/>
    <w:rsid w:val="00100EDA"/>
    <w:rsid w:val="001026AA"/>
    <w:rsid w:val="00127DEB"/>
    <w:rsid w:val="00130406"/>
    <w:rsid w:val="00147D26"/>
    <w:rsid w:val="0016470D"/>
    <w:rsid w:val="0016659D"/>
    <w:rsid w:val="00170836"/>
    <w:rsid w:val="001733E0"/>
    <w:rsid w:val="001A6125"/>
    <w:rsid w:val="001B7FC4"/>
    <w:rsid w:val="001C5A1C"/>
    <w:rsid w:val="001C5D93"/>
    <w:rsid w:val="001F5ACF"/>
    <w:rsid w:val="00210FB4"/>
    <w:rsid w:val="00212007"/>
    <w:rsid w:val="0022160C"/>
    <w:rsid w:val="00230A9C"/>
    <w:rsid w:val="00233FD5"/>
    <w:rsid w:val="00250819"/>
    <w:rsid w:val="00251554"/>
    <w:rsid w:val="00272ACF"/>
    <w:rsid w:val="0028523E"/>
    <w:rsid w:val="002870B4"/>
    <w:rsid w:val="002A5AEA"/>
    <w:rsid w:val="002C71D5"/>
    <w:rsid w:val="002D178B"/>
    <w:rsid w:val="002D1932"/>
    <w:rsid w:val="002D1D52"/>
    <w:rsid w:val="002E331F"/>
    <w:rsid w:val="002F22CE"/>
    <w:rsid w:val="0030361D"/>
    <w:rsid w:val="00313BEF"/>
    <w:rsid w:val="00315E78"/>
    <w:rsid w:val="00322043"/>
    <w:rsid w:val="0032462F"/>
    <w:rsid w:val="003278BD"/>
    <w:rsid w:val="00335EC8"/>
    <w:rsid w:val="003361D5"/>
    <w:rsid w:val="00336648"/>
    <w:rsid w:val="00346019"/>
    <w:rsid w:val="003616A1"/>
    <w:rsid w:val="00376B3A"/>
    <w:rsid w:val="00381828"/>
    <w:rsid w:val="003A4A5F"/>
    <w:rsid w:val="003B3C84"/>
    <w:rsid w:val="003C3E79"/>
    <w:rsid w:val="003D70AE"/>
    <w:rsid w:val="003E5D13"/>
    <w:rsid w:val="003E728E"/>
    <w:rsid w:val="003F3695"/>
    <w:rsid w:val="00404820"/>
    <w:rsid w:val="00407CD2"/>
    <w:rsid w:val="00413601"/>
    <w:rsid w:val="00413B1F"/>
    <w:rsid w:val="0043016D"/>
    <w:rsid w:val="0044439C"/>
    <w:rsid w:val="004603D8"/>
    <w:rsid w:val="00466D31"/>
    <w:rsid w:val="0047745E"/>
    <w:rsid w:val="00482F11"/>
    <w:rsid w:val="0049233E"/>
    <w:rsid w:val="004B01EA"/>
    <w:rsid w:val="004B1B30"/>
    <w:rsid w:val="004C1AF3"/>
    <w:rsid w:val="004C3AC3"/>
    <w:rsid w:val="004E0F4D"/>
    <w:rsid w:val="004E44BC"/>
    <w:rsid w:val="004F29FE"/>
    <w:rsid w:val="004F4415"/>
    <w:rsid w:val="00502496"/>
    <w:rsid w:val="005039C1"/>
    <w:rsid w:val="00516B44"/>
    <w:rsid w:val="00517A94"/>
    <w:rsid w:val="00517FF2"/>
    <w:rsid w:val="00521DAD"/>
    <w:rsid w:val="00541136"/>
    <w:rsid w:val="0054186F"/>
    <w:rsid w:val="00541E8E"/>
    <w:rsid w:val="00542293"/>
    <w:rsid w:val="0054695C"/>
    <w:rsid w:val="005474BF"/>
    <w:rsid w:val="0056195E"/>
    <w:rsid w:val="00576E63"/>
    <w:rsid w:val="005854FF"/>
    <w:rsid w:val="005942F9"/>
    <w:rsid w:val="00596C8D"/>
    <w:rsid w:val="00596F0D"/>
    <w:rsid w:val="005D1D2E"/>
    <w:rsid w:val="005D2596"/>
    <w:rsid w:val="005D742D"/>
    <w:rsid w:val="005D765A"/>
    <w:rsid w:val="00615F5F"/>
    <w:rsid w:val="00620508"/>
    <w:rsid w:val="0063279C"/>
    <w:rsid w:val="0063566C"/>
    <w:rsid w:val="00635884"/>
    <w:rsid w:val="00644EB2"/>
    <w:rsid w:val="006450B6"/>
    <w:rsid w:val="0065199F"/>
    <w:rsid w:val="00652A2A"/>
    <w:rsid w:val="00685186"/>
    <w:rsid w:val="0068590D"/>
    <w:rsid w:val="00687B07"/>
    <w:rsid w:val="00696818"/>
    <w:rsid w:val="006A2A24"/>
    <w:rsid w:val="006B25B9"/>
    <w:rsid w:val="006C095C"/>
    <w:rsid w:val="006C10FD"/>
    <w:rsid w:val="006C3B3A"/>
    <w:rsid w:val="006D2F50"/>
    <w:rsid w:val="006E3076"/>
    <w:rsid w:val="006F715D"/>
    <w:rsid w:val="00700915"/>
    <w:rsid w:val="007013BA"/>
    <w:rsid w:val="00704213"/>
    <w:rsid w:val="00704AAA"/>
    <w:rsid w:val="007114A7"/>
    <w:rsid w:val="007134F4"/>
    <w:rsid w:val="00714B03"/>
    <w:rsid w:val="007224BE"/>
    <w:rsid w:val="00726361"/>
    <w:rsid w:val="00742CC1"/>
    <w:rsid w:val="0075452E"/>
    <w:rsid w:val="00781053"/>
    <w:rsid w:val="00791116"/>
    <w:rsid w:val="00791A1E"/>
    <w:rsid w:val="007B36F5"/>
    <w:rsid w:val="007B49D1"/>
    <w:rsid w:val="007B4D1D"/>
    <w:rsid w:val="007C5187"/>
    <w:rsid w:val="007C7F42"/>
    <w:rsid w:val="007F1EEA"/>
    <w:rsid w:val="007F5CBD"/>
    <w:rsid w:val="007F61F7"/>
    <w:rsid w:val="008110C8"/>
    <w:rsid w:val="00816487"/>
    <w:rsid w:val="008263AB"/>
    <w:rsid w:val="008355FB"/>
    <w:rsid w:val="0083718B"/>
    <w:rsid w:val="008413E4"/>
    <w:rsid w:val="00851557"/>
    <w:rsid w:val="00874BCE"/>
    <w:rsid w:val="00875DDC"/>
    <w:rsid w:val="00880735"/>
    <w:rsid w:val="00881AD6"/>
    <w:rsid w:val="00882462"/>
    <w:rsid w:val="00890C9C"/>
    <w:rsid w:val="00891321"/>
    <w:rsid w:val="00894531"/>
    <w:rsid w:val="008A41FF"/>
    <w:rsid w:val="008A4FFD"/>
    <w:rsid w:val="008C4066"/>
    <w:rsid w:val="008D36C0"/>
    <w:rsid w:val="008D6C33"/>
    <w:rsid w:val="008E35C8"/>
    <w:rsid w:val="008F43F1"/>
    <w:rsid w:val="00905F8E"/>
    <w:rsid w:val="009102B2"/>
    <w:rsid w:val="00914520"/>
    <w:rsid w:val="009271C8"/>
    <w:rsid w:val="00931935"/>
    <w:rsid w:val="00932638"/>
    <w:rsid w:val="009335CD"/>
    <w:rsid w:val="00936A30"/>
    <w:rsid w:val="009440B3"/>
    <w:rsid w:val="0094579F"/>
    <w:rsid w:val="00960C12"/>
    <w:rsid w:val="00965A09"/>
    <w:rsid w:val="009729CB"/>
    <w:rsid w:val="00973CDC"/>
    <w:rsid w:val="0098457B"/>
    <w:rsid w:val="00986C14"/>
    <w:rsid w:val="00990957"/>
    <w:rsid w:val="00991009"/>
    <w:rsid w:val="00994116"/>
    <w:rsid w:val="009959B8"/>
    <w:rsid w:val="009A05C2"/>
    <w:rsid w:val="009B5467"/>
    <w:rsid w:val="009C0417"/>
    <w:rsid w:val="009C4475"/>
    <w:rsid w:val="009C6F15"/>
    <w:rsid w:val="009D4094"/>
    <w:rsid w:val="00A00664"/>
    <w:rsid w:val="00A0430D"/>
    <w:rsid w:val="00A1390B"/>
    <w:rsid w:val="00A15A57"/>
    <w:rsid w:val="00A21091"/>
    <w:rsid w:val="00A2424E"/>
    <w:rsid w:val="00A43A79"/>
    <w:rsid w:val="00A44309"/>
    <w:rsid w:val="00A52795"/>
    <w:rsid w:val="00A616F1"/>
    <w:rsid w:val="00A740B2"/>
    <w:rsid w:val="00A76037"/>
    <w:rsid w:val="00A80AFD"/>
    <w:rsid w:val="00A86CBD"/>
    <w:rsid w:val="00AA0DBE"/>
    <w:rsid w:val="00AC62C5"/>
    <w:rsid w:val="00AE4036"/>
    <w:rsid w:val="00AE7857"/>
    <w:rsid w:val="00B014F0"/>
    <w:rsid w:val="00B1243E"/>
    <w:rsid w:val="00B240C9"/>
    <w:rsid w:val="00B3248A"/>
    <w:rsid w:val="00B342C7"/>
    <w:rsid w:val="00B36134"/>
    <w:rsid w:val="00B4736D"/>
    <w:rsid w:val="00B5223A"/>
    <w:rsid w:val="00B5602B"/>
    <w:rsid w:val="00B649DD"/>
    <w:rsid w:val="00B67D68"/>
    <w:rsid w:val="00B740FF"/>
    <w:rsid w:val="00B7682F"/>
    <w:rsid w:val="00B7765B"/>
    <w:rsid w:val="00B80460"/>
    <w:rsid w:val="00BB00C9"/>
    <w:rsid w:val="00BB395E"/>
    <w:rsid w:val="00BC1317"/>
    <w:rsid w:val="00BD4F93"/>
    <w:rsid w:val="00BE3E02"/>
    <w:rsid w:val="00BE581D"/>
    <w:rsid w:val="00BE6AAA"/>
    <w:rsid w:val="00BF1476"/>
    <w:rsid w:val="00BF455D"/>
    <w:rsid w:val="00C02447"/>
    <w:rsid w:val="00C153F2"/>
    <w:rsid w:val="00C43ED6"/>
    <w:rsid w:val="00C57BC5"/>
    <w:rsid w:val="00C636B1"/>
    <w:rsid w:val="00C66390"/>
    <w:rsid w:val="00C742C0"/>
    <w:rsid w:val="00C8326A"/>
    <w:rsid w:val="00C853CF"/>
    <w:rsid w:val="00C86132"/>
    <w:rsid w:val="00CA40E9"/>
    <w:rsid w:val="00CA6DC3"/>
    <w:rsid w:val="00CB161A"/>
    <w:rsid w:val="00CB5F3A"/>
    <w:rsid w:val="00CC242E"/>
    <w:rsid w:val="00CC5409"/>
    <w:rsid w:val="00CC78D8"/>
    <w:rsid w:val="00CE440F"/>
    <w:rsid w:val="00D0293E"/>
    <w:rsid w:val="00D070D8"/>
    <w:rsid w:val="00D07A2A"/>
    <w:rsid w:val="00D202D0"/>
    <w:rsid w:val="00D23258"/>
    <w:rsid w:val="00D2680D"/>
    <w:rsid w:val="00D33768"/>
    <w:rsid w:val="00D37FC5"/>
    <w:rsid w:val="00D427A0"/>
    <w:rsid w:val="00D44F3B"/>
    <w:rsid w:val="00D63605"/>
    <w:rsid w:val="00D64FD7"/>
    <w:rsid w:val="00D74D98"/>
    <w:rsid w:val="00D81DFF"/>
    <w:rsid w:val="00D8318E"/>
    <w:rsid w:val="00D92194"/>
    <w:rsid w:val="00DA1757"/>
    <w:rsid w:val="00DB1B11"/>
    <w:rsid w:val="00DB5972"/>
    <w:rsid w:val="00DC0AE3"/>
    <w:rsid w:val="00DC192C"/>
    <w:rsid w:val="00DC44BC"/>
    <w:rsid w:val="00DC4F97"/>
    <w:rsid w:val="00DC7D06"/>
    <w:rsid w:val="00DE1266"/>
    <w:rsid w:val="00DE4D5E"/>
    <w:rsid w:val="00DE67E5"/>
    <w:rsid w:val="00DF7DE4"/>
    <w:rsid w:val="00E10545"/>
    <w:rsid w:val="00E24937"/>
    <w:rsid w:val="00E252CB"/>
    <w:rsid w:val="00E252DC"/>
    <w:rsid w:val="00E265FB"/>
    <w:rsid w:val="00E317CB"/>
    <w:rsid w:val="00E55780"/>
    <w:rsid w:val="00E65ACF"/>
    <w:rsid w:val="00EB3C01"/>
    <w:rsid w:val="00EC465B"/>
    <w:rsid w:val="00EC6D24"/>
    <w:rsid w:val="00ED2F64"/>
    <w:rsid w:val="00EF0E4C"/>
    <w:rsid w:val="00F02FC0"/>
    <w:rsid w:val="00F25B3D"/>
    <w:rsid w:val="00F35F58"/>
    <w:rsid w:val="00F465F9"/>
    <w:rsid w:val="00F55F01"/>
    <w:rsid w:val="00F63908"/>
    <w:rsid w:val="00F640BA"/>
    <w:rsid w:val="00F645C4"/>
    <w:rsid w:val="00F72241"/>
    <w:rsid w:val="00F76FB4"/>
    <w:rsid w:val="00F77B8C"/>
    <w:rsid w:val="00FA5664"/>
    <w:rsid w:val="00FA7A55"/>
    <w:rsid w:val="00FB05BE"/>
    <w:rsid w:val="00FB2453"/>
    <w:rsid w:val="00FB6D5E"/>
    <w:rsid w:val="00FB7880"/>
    <w:rsid w:val="00FC2487"/>
    <w:rsid w:val="00FC2A1C"/>
    <w:rsid w:val="00FD5D83"/>
    <w:rsid w:val="00FF1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55097A"/>
  <w15:chartTrackingRefBased/>
  <w15:docId w15:val="{78EB3AE7-549E-4D56-AA99-6DC0D439E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1C8"/>
    <w:pPr>
      <w:suppressAutoHyphens/>
      <w:spacing w:before="240" w:after="240" w:line="360" w:lineRule="auto"/>
    </w:pPr>
    <w:rPr>
      <w:rFonts w:ascii="Arial" w:eastAsia="Cambria" w:hAnsi="Arial" w:cs="Cambria"/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65199F"/>
    <w:pPr>
      <w:keepNext/>
      <w:outlineLvl w:val="0"/>
    </w:pPr>
    <w:rPr>
      <w:rFonts w:cs="Arial"/>
      <w:b/>
      <w:bCs/>
      <w:kern w:val="32"/>
      <w:sz w:val="40"/>
      <w:szCs w:val="32"/>
    </w:rPr>
  </w:style>
  <w:style w:type="paragraph" w:styleId="Nagwek2">
    <w:name w:val="heading 2"/>
    <w:basedOn w:val="Normalny"/>
    <w:next w:val="Normalny"/>
    <w:link w:val="Nagwek2Znak"/>
    <w:qFormat/>
    <w:rsid w:val="00994116"/>
    <w:pPr>
      <w:keepNext/>
      <w:outlineLvl w:val="1"/>
    </w:pPr>
    <w:rPr>
      <w:rFonts w:cs="Arial"/>
      <w:b/>
      <w:bCs/>
      <w:iCs/>
      <w:sz w:val="34"/>
      <w:szCs w:val="28"/>
    </w:rPr>
  </w:style>
  <w:style w:type="paragraph" w:styleId="Nagwek3">
    <w:name w:val="heading 3"/>
    <w:basedOn w:val="Normalny"/>
    <w:next w:val="Normalny"/>
    <w:link w:val="Nagwek3Znak"/>
    <w:qFormat/>
    <w:rsid w:val="00D33768"/>
    <w:pPr>
      <w:keepNext/>
      <w:outlineLvl w:val="2"/>
    </w:pPr>
    <w:rPr>
      <w:rFonts w:cs="Arial"/>
      <w:b/>
      <w:bCs/>
      <w:sz w:val="3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color w:val="000000"/>
      <w:sz w:val="24"/>
      <w:szCs w:val="24"/>
    </w:rPr>
  </w:style>
  <w:style w:type="character" w:customStyle="1" w:styleId="WW8Num2z0">
    <w:name w:val="WW8Num2z0"/>
    <w:rPr>
      <w:rFonts w:cs="Times New Roman"/>
      <w:b w:val="0"/>
      <w:lang w:val="pl-PL"/>
    </w:rPr>
  </w:style>
  <w:style w:type="character" w:customStyle="1" w:styleId="WW8Num3z0">
    <w:name w:val="WW8Num3z0"/>
    <w:rPr>
      <w:rFonts w:ascii="Times New Roman" w:hAnsi="Times New Roman" w:cs="Times New Roman"/>
      <w:lang w:val="pl-PL"/>
    </w:rPr>
  </w:style>
  <w:style w:type="character" w:customStyle="1" w:styleId="WW8Num4z0">
    <w:name w:val="WW8Num4z0"/>
    <w:rPr>
      <w:rFonts w:ascii="Times New Roman" w:hAnsi="Times New Roman" w:cs="Times New Roman"/>
      <w:b w:val="0"/>
    </w:rPr>
  </w:style>
  <w:style w:type="character" w:customStyle="1" w:styleId="WW8Num5z0">
    <w:name w:val="WW8Num5z0"/>
    <w:rPr>
      <w:rFonts w:ascii="Times New Roman" w:hAnsi="Times New Roman" w:cs="Times New Roman"/>
      <w:b w:val="0"/>
      <w:lang w:val="pl-PL"/>
    </w:rPr>
  </w:style>
  <w:style w:type="character" w:customStyle="1" w:styleId="WW8Num6z0">
    <w:name w:val="WW8Num6z0"/>
  </w:style>
  <w:style w:type="character" w:customStyle="1" w:styleId="WW8Num7z0">
    <w:name w:val="WW8Num7z0"/>
    <w:rPr>
      <w:rFonts w:cs="Times New Roman"/>
      <w:b w:val="0"/>
      <w:lang w:val="pl-PL"/>
    </w:rPr>
  </w:style>
  <w:style w:type="character" w:customStyle="1" w:styleId="WW8Num8z0">
    <w:name w:val="WW8Num8z0"/>
    <w:rPr>
      <w:rFonts w:ascii="Times New Roman" w:hAnsi="Times New Roman" w:cs="Times New Roman"/>
      <w:b w:val="0"/>
      <w:lang w:val="pl-PL"/>
    </w:rPr>
  </w:style>
  <w:style w:type="character" w:customStyle="1" w:styleId="WW8Num9z0">
    <w:name w:val="WW8Num9z0"/>
    <w:rPr>
      <w:b w:val="0"/>
    </w:rPr>
  </w:style>
  <w:style w:type="character" w:customStyle="1" w:styleId="WW8Num10z0">
    <w:name w:val="WW8Num10z0"/>
    <w:rPr>
      <w:rFonts w:ascii="Times New Roman" w:hAnsi="Times New Roman" w:cs="Times New Roman"/>
      <w:b w:val="0"/>
      <w:lang w:val="pl-PL"/>
    </w:rPr>
  </w:style>
  <w:style w:type="character" w:customStyle="1" w:styleId="WW8Num11z0">
    <w:name w:val="WW8Num11z0"/>
    <w:rPr>
      <w:rFonts w:ascii="Times New Roman" w:hAnsi="Times New Roman" w:cs="Times New Roman"/>
      <w:b w:val="0"/>
      <w:color w:val="000000"/>
      <w:lang w:val="pl-PL"/>
    </w:rPr>
  </w:style>
  <w:style w:type="character" w:customStyle="1" w:styleId="WW8Num12z0">
    <w:name w:val="WW8Num12z0"/>
    <w:rPr>
      <w:b w:val="0"/>
    </w:rPr>
  </w:style>
  <w:style w:type="character" w:customStyle="1" w:styleId="WW8Num13z0">
    <w:name w:val="WW8Num13z0"/>
    <w:rPr>
      <w:rFonts w:ascii="Times New Roman" w:hAnsi="Times New Roman" w:cs="Times New Roman"/>
      <w:b w:val="0"/>
      <w:lang w:val="pl-PL"/>
    </w:rPr>
  </w:style>
  <w:style w:type="character" w:customStyle="1" w:styleId="WW8Num14z0">
    <w:name w:val="WW8Num14z0"/>
    <w:rPr>
      <w:rFonts w:ascii="Times New Roman" w:hAnsi="Times New Roman" w:cs="Times New Roman"/>
      <w:b/>
      <w:lang w:val="pl-PL"/>
    </w:rPr>
  </w:style>
  <w:style w:type="character" w:customStyle="1" w:styleId="WW8Num15z0">
    <w:name w:val="WW8Num15z0"/>
    <w:rPr>
      <w:b w:val="0"/>
    </w:rPr>
  </w:style>
  <w:style w:type="character" w:customStyle="1" w:styleId="WW8Num16z0">
    <w:name w:val="WW8Num16z0"/>
    <w:rPr>
      <w:b w:val="0"/>
    </w:rPr>
  </w:style>
  <w:style w:type="character" w:customStyle="1" w:styleId="WW8Num17z0">
    <w:name w:val="WW8Num17z0"/>
    <w:rPr>
      <w:b w:val="0"/>
    </w:rPr>
  </w:style>
  <w:style w:type="character" w:customStyle="1" w:styleId="WW8Num18z0">
    <w:name w:val="WW8Num18z0"/>
    <w:rPr>
      <w:b w:val="0"/>
    </w:rPr>
  </w:style>
  <w:style w:type="character" w:customStyle="1" w:styleId="WW8Num19z0">
    <w:name w:val="WW8Num19z0"/>
    <w:rPr>
      <w:rFonts w:ascii="Times New Roman" w:hAnsi="Times New Roman" w:cs="Times New Roman"/>
      <w:b w:val="0"/>
      <w:lang w:val="pl-PL"/>
    </w:rPr>
  </w:style>
  <w:style w:type="character" w:customStyle="1" w:styleId="WW8Num20z0">
    <w:name w:val="WW8Num20z0"/>
    <w:rPr>
      <w:rFonts w:ascii="Times New Roman" w:hAnsi="Times New Roman" w:cs="Times New Roman"/>
      <w:b w:val="0"/>
      <w:lang w:val="pl-PL"/>
    </w:rPr>
  </w:style>
  <w:style w:type="character" w:customStyle="1" w:styleId="WW8Num21z0">
    <w:name w:val="WW8Num21z0"/>
    <w:rPr>
      <w:b w:val="0"/>
    </w:rPr>
  </w:style>
  <w:style w:type="character" w:customStyle="1" w:styleId="WW8Num22z0">
    <w:name w:val="WW8Num22z0"/>
    <w:rPr>
      <w:b w:val="0"/>
    </w:rPr>
  </w:style>
  <w:style w:type="character" w:customStyle="1" w:styleId="WW8Num23z0">
    <w:name w:val="WW8Num23z0"/>
    <w:rPr>
      <w:b w:val="0"/>
    </w:rPr>
  </w:style>
  <w:style w:type="character" w:customStyle="1" w:styleId="WW8Num24z0">
    <w:name w:val="WW8Num24z0"/>
    <w:rPr>
      <w:rFonts w:ascii="Times New Roman" w:hAnsi="Times New Roman" w:cs="Times New Roman"/>
      <w:b w:val="0"/>
      <w:lang w:val="pl-PL"/>
    </w:rPr>
  </w:style>
  <w:style w:type="character" w:customStyle="1" w:styleId="WW8Num25z0">
    <w:name w:val="WW8Num25z0"/>
    <w:rPr>
      <w:rFonts w:ascii="Times New Roman" w:hAnsi="Times New Roman" w:cs="Times New Roman"/>
      <w:lang w:val="pl-PL"/>
    </w:rPr>
  </w:style>
  <w:style w:type="character" w:customStyle="1" w:styleId="WW8Num26z0">
    <w:name w:val="WW8Num26z0"/>
    <w:rPr>
      <w:b w:val="0"/>
    </w:rPr>
  </w:style>
  <w:style w:type="character" w:customStyle="1" w:styleId="WW8Num27z0">
    <w:name w:val="WW8Num27z0"/>
    <w:rPr>
      <w:rFonts w:ascii="Times New Roman" w:hAnsi="Times New Roman" w:cs="Times New Roman"/>
      <w:b w:val="0"/>
      <w:color w:val="000000"/>
      <w:lang w:val="pl-PL"/>
    </w:rPr>
  </w:style>
  <w:style w:type="character" w:customStyle="1" w:styleId="WW8Num28z0">
    <w:name w:val="WW8Num28z0"/>
    <w:rPr>
      <w:rFonts w:ascii="Times New Roman" w:hAnsi="Times New Roman" w:cs="Times New Roman"/>
      <w:b w:val="0"/>
      <w:lang w:val="pl-PL"/>
    </w:rPr>
  </w:style>
  <w:style w:type="character" w:customStyle="1" w:styleId="WW8Num29z0">
    <w:name w:val="WW8Num29z0"/>
  </w:style>
  <w:style w:type="character" w:customStyle="1" w:styleId="WW8Num30z0">
    <w:name w:val="WW8Num30z0"/>
    <w:rPr>
      <w:b w:val="0"/>
    </w:rPr>
  </w:style>
  <w:style w:type="character" w:customStyle="1" w:styleId="WW8Num31z0">
    <w:name w:val="WW8Num31z0"/>
    <w:rPr>
      <w:rFonts w:ascii="Times New Roman" w:hAnsi="Times New Roman" w:cs="Times New Roman"/>
      <w:b w:val="0"/>
      <w:lang w:val="pl-PL"/>
    </w:rPr>
  </w:style>
  <w:style w:type="character" w:customStyle="1" w:styleId="WW8Num32z0">
    <w:name w:val="WW8Num32z0"/>
    <w:rPr>
      <w:rFonts w:ascii="Times New Roman" w:hAnsi="Times New Roman" w:cs="Times New Roman"/>
      <w:b w:val="0"/>
      <w:lang w:val="pl-PL"/>
    </w:rPr>
  </w:style>
  <w:style w:type="character" w:customStyle="1" w:styleId="WW8Num33z0">
    <w:name w:val="WW8Num33z0"/>
    <w:rPr>
      <w:rFonts w:ascii="Times New Roman" w:hAnsi="Times New Roman" w:cs="Times New Roman"/>
      <w:b w:val="0"/>
      <w:lang w:val="pl-PL"/>
    </w:rPr>
  </w:style>
  <w:style w:type="character" w:customStyle="1" w:styleId="WW8Num34z0">
    <w:name w:val="WW8Num34z0"/>
    <w:rPr>
      <w:b w:val="0"/>
    </w:rPr>
  </w:style>
  <w:style w:type="character" w:customStyle="1" w:styleId="WW8Num35z0">
    <w:name w:val="WW8Num35z0"/>
    <w:rPr>
      <w:b w:val="0"/>
    </w:rPr>
  </w:style>
  <w:style w:type="character" w:customStyle="1" w:styleId="WW8Num36z0">
    <w:name w:val="WW8Num36z0"/>
    <w:rPr>
      <w:b w:val="0"/>
    </w:rPr>
  </w:style>
  <w:style w:type="character" w:customStyle="1" w:styleId="WW8Num37z0">
    <w:name w:val="WW8Num37z0"/>
    <w:rPr>
      <w:rFonts w:ascii="Times New Roman" w:hAnsi="Times New Roman" w:cs="Times New Roman"/>
      <w:b w:val="0"/>
      <w:lang w:val="pl-PL"/>
    </w:rPr>
  </w:style>
  <w:style w:type="character" w:customStyle="1" w:styleId="WW8Num38z0">
    <w:name w:val="WW8Num38z0"/>
    <w:rPr>
      <w:rFonts w:ascii="Times New Roman" w:hAnsi="Times New Roman" w:cs="Times New Roman"/>
      <w:b w:val="0"/>
      <w:lang w:val="pl-PL"/>
    </w:rPr>
  </w:style>
  <w:style w:type="character" w:customStyle="1" w:styleId="WW8Num39z0">
    <w:name w:val="WW8Num39z0"/>
    <w:rPr>
      <w:rFonts w:ascii="Symbol" w:hAnsi="Symbol" w:cs="Symbol"/>
      <w:lang w:val="pl-PL"/>
    </w:rPr>
  </w:style>
  <w:style w:type="character" w:customStyle="1" w:styleId="WW8Num40z0">
    <w:name w:val="WW8Num40z0"/>
    <w:rPr>
      <w:rFonts w:ascii="Times New Roman" w:hAnsi="Times New Roman" w:cs="Times New Roman"/>
      <w:b w:val="0"/>
      <w:lang w:val="pl-PL"/>
    </w:rPr>
  </w:style>
  <w:style w:type="character" w:customStyle="1" w:styleId="WW8Num41z0">
    <w:name w:val="WW8Num41z0"/>
    <w:rPr>
      <w:rFonts w:ascii="Times New Roman" w:hAnsi="Times New Roman" w:cs="Times New Roman"/>
      <w:b w:val="0"/>
      <w:lang w:val="pl-PL"/>
    </w:rPr>
  </w:style>
  <w:style w:type="character" w:customStyle="1" w:styleId="WW8Num42z0">
    <w:name w:val="WW8Num42z0"/>
    <w:rPr>
      <w:b w:val="0"/>
    </w:rPr>
  </w:style>
  <w:style w:type="character" w:customStyle="1" w:styleId="WW8Num43z0">
    <w:name w:val="WW8Num43z0"/>
    <w:rPr>
      <w:b w:val="0"/>
    </w:rPr>
  </w:style>
  <w:style w:type="character" w:customStyle="1" w:styleId="WW8Num44z0">
    <w:name w:val="WW8Num44z0"/>
    <w:rPr>
      <w:rFonts w:ascii="Times New Roman" w:hAnsi="Times New Roman" w:cs="Times New Roman"/>
      <w:b w:val="0"/>
      <w:lang w:val="pl-PL"/>
    </w:rPr>
  </w:style>
  <w:style w:type="character" w:customStyle="1" w:styleId="WW8Num45z0">
    <w:name w:val="WW8Num45z0"/>
    <w:rPr>
      <w:rFonts w:ascii="Times New Roman" w:hAnsi="Times New Roman" w:cs="Times New Roman"/>
      <w:b w:val="0"/>
      <w:lang w:val="pl-PL"/>
    </w:rPr>
  </w:style>
  <w:style w:type="character" w:customStyle="1" w:styleId="WW8Num46z0">
    <w:name w:val="WW8Num46z0"/>
    <w:rPr>
      <w:b w:val="0"/>
    </w:rPr>
  </w:style>
  <w:style w:type="character" w:customStyle="1" w:styleId="WW8Num46z1">
    <w:name w:val="WW8Num46z1"/>
    <w:rPr>
      <w:rFonts w:ascii="Times New Roman" w:hAnsi="Times New Roman" w:cs="Times New Roman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b w:val="0"/>
    </w:rPr>
  </w:style>
  <w:style w:type="character" w:customStyle="1" w:styleId="WW8Num48z0">
    <w:name w:val="WW8Num48z0"/>
    <w:rPr>
      <w:rFonts w:ascii="Times New Roman" w:hAnsi="Times New Roman" w:cs="Times New Roman"/>
      <w:b w:val="0"/>
      <w:lang w:val="pl-PL"/>
    </w:rPr>
  </w:style>
  <w:style w:type="character" w:customStyle="1" w:styleId="WW8Num49z0">
    <w:name w:val="WW8Num49z0"/>
    <w:rPr>
      <w:rFonts w:ascii="Times New Roman" w:hAnsi="Times New Roman" w:cs="Times New Roman"/>
      <w:b w:val="0"/>
      <w:lang w:val="pl-PL"/>
    </w:rPr>
  </w:style>
  <w:style w:type="character" w:customStyle="1" w:styleId="WW8Num50z0">
    <w:name w:val="WW8Num50z0"/>
    <w:rPr>
      <w:rFonts w:ascii="Symbol" w:hAnsi="Symbol" w:cs="Symbol"/>
      <w:lang w:val="pl-PL"/>
    </w:rPr>
  </w:style>
  <w:style w:type="character" w:customStyle="1" w:styleId="WW8Num51z0">
    <w:name w:val="WW8Num51z0"/>
    <w:rPr>
      <w:b w:val="0"/>
    </w:rPr>
  </w:style>
  <w:style w:type="character" w:customStyle="1" w:styleId="WW8Num52z0">
    <w:name w:val="WW8Num52z0"/>
    <w:rPr>
      <w:rFonts w:ascii="Times New Roman" w:hAnsi="Times New Roman" w:cs="Times New Roman"/>
      <w:b w:val="0"/>
      <w:lang w:val="pl-PL"/>
    </w:rPr>
  </w:style>
  <w:style w:type="character" w:customStyle="1" w:styleId="WW8Num53z0">
    <w:name w:val="WW8Num53z0"/>
    <w:rPr>
      <w:rFonts w:ascii="Times New Roman" w:hAnsi="Times New Roman" w:cs="Times New Roman"/>
      <w:b w:val="0"/>
      <w:lang w:val="pl-PL"/>
    </w:rPr>
  </w:style>
  <w:style w:type="character" w:customStyle="1" w:styleId="WW8Num54z0">
    <w:name w:val="WW8Num54z0"/>
    <w:rPr>
      <w:b w:val="0"/>
    </w:rPr>
  </w:style>
  <w:style w:type="character" w:customStyle="1" w:styleId="WW8Num55z0">
    <w:name w:val="WW8Num55z0"/>
    <w:rPr>
      <w:rFonts w:ascii="Times New Roman" w:hAnsi="Times New Roman" w:cs="Times New Roman"/>
      <w:b w:val="0"/>
      <w:lang w:val="pl-PL"/>
    </w:rPr>
  </w:style>
  <w:style w:type="character" w:customStyle="1" w:styleId="WW8Num56z0">
    <w:name w:val="WW8Num56z0"/>
    <w:rPr>
      <w:rFonts w:cs="Times New Roman"/>
      <w:b w:val="0"/>
      <w:lang w:val="pl-PL"/>
    </w:rPr>
  </w:style>
  <w:style w:type="character" w:customStyle="1" w:styleId="WW8Num57z0">
    <w:name w:val="WW8Num57z0"/>
    <w:rPr>
      <w:b w:val="0"/>
    </w:rPr>
  </w:style>
  <w:style w:type="character" w:customStyle="1" w:styleId="WW8Num58z0">
    <w:name w:val="WW8Num58z0"/>
    <w:rPr>
      <w:b w:val="0"/>
    </w:rPr>
  </w:style>
  <w:style w:type="character" w:customStyle="1" w:styleId="WW8Num59z0">
    <w:name w:val="WW8Num59z0"/>
    <w:rPr>
      <w:rFonts w:ascii="Times New Roman" w:hAnsi="Times New Roman" w:cs="Times New Roman"/>
      <w:b/>
      <w:lang w:val="pl-PL"/>
    </w:rPr>
  </w:style>
  <w:style w:type="character" w:customStyle="1" w:styleId="WW8Num60z0">
    <w:name w:val="WW8Num60z0"/>
    <w:rPr>
      <w:rFonts w:ascii="Times New Roman" w:hAnsi="Times New Roman" w:cs="Times New Roman"/>
      <w:b/>
      <w:lang w:val="pl-PL"/>
    </w:rPr>
  </w:style>
  <w:style w:type="character" w:customStyle="1" w:styleId="WW8Num61z0">
    <w:name w:val="WW8Num61z0"/>
    <w:rPr>
      <w:rFonts w:ascii="Times New Roman" w:hAnsi="Times New Roman" w:cs="Times New Roman"/>
      <w:b w:val="0"/>
      <w:lang w:val="pl-PL"/>
    </w:rPr>
  </w:style>
  <w:style w:type="character" w:customStyle="1" w:styleId="WW8Num62z0">
    <w:name w:val="WW8Num62z0"/>
    <w:rPr>
      <w:rFonts w:ascii="Times New Roman" w:hAnsi="Times New Roman" w:cs="Times New Roman"/>
      <w:b w:val="0"/>
      <w:lang w:val="pl-PL"/>
    </w:rPr>
  </w:style>
  <w:style w:type="character" w:customStyle="1" w:styleId="WW8Num63z0">
    <w:name w:val="WW8Num63z0"/>
    <w:rPr>
      <w:rFonts w:ascii="Times New Roman" w:hAnsi="Times New Roman" w:cs="Times New Roman"/>
      <w:b w:val="0"/>
      <w:lang w:val="pl-PL"/>
    </w:rPr>
  </w:style>
  <w:style w:type="character" w:customStyle="1" w:styleId="WW8Num64z0">
    <w:name w:val="WW8Num64z0"/>
    <w:rPr>
      <w:rFonts w:ascii="Times New Roman" w:hAnsi="Times New Roman" w:cs="Times New Roman"/>
      <w:lang w:val="pl-PL"/>
    </w:rPr>
  </w:style>
  <w:style w:type="character" w:customStyle="1" w:styleId="WW8Num64z1">
    <w:name w:val="WW8Num64z1"/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0">
    <w:name w:val="WW8Num65z0"/>
    <w:rPr>
      <w:rFonts w:ascii="Times New Roman" w:hAnsi="Times New Roman" w:cs="Times New Roman"/>
    </w:rPr>
  </w:style>
  <w:style w:type="character" w:customStyle="1" w:styleId="WW8Num65z1">
    <w:name w:val="WW8Num65z1"/>
  </w:style>
  <w:style w:type="character" w:customStyle="1" w:styleId="WW8Num65z2">
    <w:name w:val="WW8Num65z2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  <w:rPr>
      <w:rFonts w:ascii="Times New Roman" w:hAnsi="Times New Roman" w:cs="Times New Roman"/>
      <w:sz w:val="24"/>
      <w:szCs w:val="24"/>
      <w:lang w:val="pl-PL"/>
    </w:rPr>
  </w:style>
  <w:style w:type="character" w:customStyle="1" w:styleId="WW8Num66z1">
    <w:name w:val="WW8Num66z1"/>
  </w:style>
  <w:style w:type="character" w:customStyle="1" w:styleId="WW8Num67z0">
    <w:name w:val="WW8Num67z0"/>
    <w:rPr>
      <w:rFonts w:ascii="Times New Roman" w:hAnsi="Times New Roman" w:cs="Times New Roman" w:hint="default"/>
      <w:lang w:val="pl-PL"/>
    </w:rPr>
  </w:style>
  <w:style w:type="character" w:customStyle="1" w:styleId="WW8Num68z0">
    <w:name w:val="WW8Num68z0"/>
  </w:style>
  <w:style w:type="character" w:customStyle="1" w:styleId="WW8Num68z1">
    <w:name w:val="WW8Num68z1"/>
    <w:rPr>
      <w:rFonts w:ascii="Courier New" w:hAnsi="Courier New" w:cs="Courier New"/>
    </w:rPr>
  </w:style>
  <w:style w:type="character" w:customStyle="1" w:styleId="WW8Num68z2">
    <w:name w:val="WW8Num68z2"/>
    <w:rPr>
      <w:rFonts w:ascii="Wingdings" w:hAnsi="Wingdings" w:cs="Wingdings"/>
    </w:rPr>
  </w:style>
  <w:style w:type="character" w:customStyle="1" w:styleId="WW8Num68z3">
    <w:name w:val="WW8Num68z3"/>
    <w:rPr>
      <w:rFonts w:ascii="Symbol" w:hAnsi="Symbol" w:cs="Symbol"/>
    </w:rPr>
  </w:style>
  <w:style w:type="character" w:customStyle="1" w:styleId="WW8Num68z4">
    <w:name w:val="WW8Num68z4"/>
  </w:style>
  <w:style w:type="character" w:customStyle="1" w:styleId="WW8Num68z5">
    <w:name w:val="WW8Num68z5"/>
  </w:style>
  <w:style w:type="character" w:customStyle="1" w:styleId="WW8Num68z6">
    <w:name w:val="WW8Num68z6"/>
  </w:style>
  <w:style w:type="character" w:customStyle="1" w:styleId="WW8Num68z7">
    <w:name w:val="WW8Num68z7"/>
  </w:style>
  <w:style w:type="character" w:customStyle="1" w:styleId="WW8Num68z8">
    <w:name w:val="WW8Num68z8"/>
  </w:style>
  <w:style w:type="character" w:customStyle="1" w:styleId="WW8Num69z0">
    <w:name w:val="WW8Num69z0"/>
    <w:rPr>
      <w:b w:val="0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Times New Roman" w:eastAsia="SimSun" w:hAnsi="Times New Roman" w:cs="Times New Roman"/>
      <w:bCs/>
      <w:kern w:val="1"/>
      <w:lang w:eastAsia="hi-IN" w:bidi="hi-IN"/>
    </w:rPr>
  </w:style>
  <w:style w:type="character" w:customStyle="1" w:styleId="WW8Num70z1">
    <w:name w:val="WW8Num70z1"/>
  </w:style>
  <w:style w:type="character" w:customStyle="1" w:styleId="WW8Num70z2">
    <w:name w:val="WW8Num70z2"/>
  </w:style>
  <w:style w:type="character" w:customStyle="1" w:styleId="WW8Num70z3">
    <w:name w:val="WW8Num70z3"/>
  </w:style>
  <w:style w:type="character" w:customStyle="1" w:styleId="WW8Num70z4">
    <w:name w:val="WW8Num70z4"/>
  </w:style>
  <w:style w:type="character" w:customStyle="1" w:styleId="WW8Num70z5">
    <w:name w:val="WW8Num70z5"/>
  </w:style>
  <w:style w:type="character" w:customStyle="1" w:styleId="WW8Num70z6">
    <w:name w:val="WW8Num70z6"/>
  </w:style>
  <w:style w:type="character" w:customStyle="1" w:styleId="WW8Num70z7">
    <w:name w:val="WW8Num70z7"/>
  </w:style>
  <w:style w:type="character" w:customStyle="1" w:styleId="WW8Num70z8">
    <w:name w:val="WW8Num70z8"/>
  </w:style>
  <w:style w:type="character" w:customStyle="1" w:styleId="WW8Num71z0">
    <w:name w:val="WW8Num71z0"/>
    <w:rPr>
      <w:b w:val="0"/>
    </w:rPr>
  </w:style>
  <w:style w:type="character" w:customStyle="1" w:styleId="WW8Num71z1">
    <w:name w:val="WW8Num71z1"/>
    <w:rPr>
      <w:rFonts w:ascii="Courier New" w:eastAsia="SimSun" w:hAnsi="Courier New" w:cs="Courier New"/>
      <w:kern w:val="1"/>
      <w:lang w:eastAsia="hi-IN" w:bidi="hi-IN"/>
    </w:rPr>
  </w:style>
  <w:style w:type="character" w:customStyle="1" w:styleId="WW8Num71z2">
    <w:name w:val="WW8Num71z2"/>
    <w:rPr>
      <w:rFonts w:ascii="Wingdings" w:eastAsia="SimSun" w:hAnsi="Wingdings" w:cs="Wingdings"/>
      <w:kern w:val="1"/>
      <w:lang w:eastAsia="hi-IN" w:bidi="hi-IN"/>
    </w:rPr>
  </w:style>
  <w:style w:type="character" w:customStyle="1" w:styleId="WW8Num71z3">
    <w:name w:val="WW8Num71z3"/>
    <w:rPr>
      <w:rFonts w:ascii="Symbol" w:hAnsi="Symbol" w:cs="Symbol"/>
    </w:rPr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b w:val="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3z1">
    <w:name w:val="WW8Num73z1"/>
  </w:style>
  <w:style w:type="character" w:customStyle="1" w:styleId="WW8Num73z2">
    <w:name w:val="WW8Num73z2"/>
  </w:style>
  <w:style w:type="character" w:customStyle="1" w:styleId="WW8Num73z3">
    <w:name w:val="WW8Num73z3"/>
  </w:style>
  <w:style w:type="character" w:customStyle="1" w:styleId="WW8Num73z4">
    <w:name w:val="WW8Num73z4"/>
  </w:style>
  <w:style w:type="character" w:customStyle="1" w:styleId="WW8Num73z5">
    <w:name w:val="WW8Num73z5"/>
  </w:style>
  <w:style w:type="character" w:customStyle="1" w:styleId="WW8Num73z6">
    <w:name w:val="WW8Num73z6"/>
  </w:style>
  <w:style w:type="character" w:customStyle="1" w:styleId="WW8Num73z7">
    <w:name w:val="WW8Num73z7"/>
  </w:style>
  <w:style w:type="character" w:customStyle="1" w:styleId="WW8Num73z8">
    <w:name w:val="WW8Num73z8"/>
  </w:style>
  <w:style w:type="character" w:customStyle="1" w:styleId="WW8Num74z0">
    <w:name w:val="WW8Num74z0"/>
    <w:rPr>
      <w:b w:val="0"/>
    </w:rPr>
  </w:style>
  <w:style w:type="character" w:customStyle="1" w:styleId="WW8Num74z1">
    <w:name w:val="WW8Num74z1"/>
    <w:rPr>
      <w:rFonts w:ascii="Courier New" w:hAnsi="Courier New" w:cs="Courier New"/>
    </w:rPr>
  </w:style>
  <w:style w:type="character" w:customStyle="1" w:styleId="WW8Num74z2">
    <w:name w:val="WW8Num74z2"/>
    <w:rPr>
      <w:rFonts w:ascii="Wingdings" w:hAnsi="Wingdings" w:cs="Wingdings"/>
    </w:rPr>
  </w:style>
  <w:style w:type="character" w:customStyle="1" w:styleId="WW8Num74z3">
    <w:name w:val="WW8Num74z3"/>
    <w:rPr>
      <w:rFonts w:ascii="Symbol" w:hAnsi="Symbol" w:cs="Symbol"/>
    </w:rPr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  <w:rPr>
      <w:b w:val="0"/>
    </w:rPr>
  </w:style>
  <w:style w:type="character" w:customStyle="1" w:styleId="WW8Num75z1">
    <w:name w:val="WW8Num75z1"/>
  </w:style>
  <w:style w:type="character" w:customStyle="1" w:styleId="WW8Num75z2">
    <w:name w:val="WW8Num75z2"/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</w:style>
  <w:style w:type="character" w:customStyle="1" w:styleId="WW8Num76z1">
    <w:name w:val="WW8Num76z1"/>
    <w:rPr>
      <w:rFonts w:ascii="Courier New" w:hAnsi="Courier New" w:cs="Courier New"/>
    </w:rPr>
  </w:style>
  <w:style w:type="character" w:customStyle="1" w:styleId="WW8Num76z2">
    <w:name w:val="WW8Num76z2"/>
    <w:rPr>
      <w:rFonts w:ascii="Wingdings" w:hAnsi="Wingdings" w:cs="Wingdings"/>
    </w:rPr>
  </w:style>
  <w:style w:type="character" w:customStyle="1" w:styleId="WW8Num76z3">
    <w:name w:val="WW8Num76z3"/>
    <w:rPr>
      <w:rFonts w:ascii="Symbol" w:hAnsi="Symbol" w:cs="Symbol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</w:style>
  <w:style w:type="character" w:customStyle="1" w:styleId="WW8Num77z1">
    <w:name w:val="WW8Num77z1"/>
  </w:style>
  <w:style w:type="character" w:customStyle="1" w:styleId="WW8Num77z2">
    <w:name w:val="WW8Num77z2"/>
  </w:style>
  <w:style w:type="character" w:customStyle="1" w:styleId="WW8Num77z3">
    <w:name w:val="WW8Num77z3"/>
  </w:style>
  <w:style w:type="character" w:customStyle="1" w:styleId="WW8Num77z4">
    <w:name w:val="WW8Num77z4"/>
  </w:style>
  <w:style w:type="character" w:customStyle="1" w:styleId="WW8Num77z5">
    <w:name w:val="WW8Num77z5"/>
  </w:style>
  <w:style w:type="character" w:customStyle="1" w:styleId="WW8Num77z6">
    <w:name w:val="WW8Num77z6"/>
  </w:style>
  <w:style w:type="character" w:customStyle="1" w:styleId="WW8Num77z7">
    <w:name w:val="WW8Num77z7"/>
  </w:style>
  <w:style w:type="character" w:customStyle="1" w:styleId="WW8Num77z8">
    <w:name w:val="WW8Num77z8"/>
  </w:style>
  <w:style w:type="character" w:customStyle="1" w:styleId="Domylnaczcionkaakapitu5">
    <w:name w:val="Domyślna czcionka akapitu5"/>
  </w:style>
  <w:style w:type="character" w:customStyle="1" w:styleId="WW8Num66z2">
    <w:name w:val="WW8Num66z2"/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1">
    <w:name w:val="WW8Num67z1"/>
    <w:rPr>
      <w:rFonts w:ascii="Courier New" w:hAnsi="Courier New" w:cs="Courier New"/>
    </w:rPr>
  </w:style>
  <w:style w:type="character" w:customStyle="1" w:styleId="WW8Num67z2">
    <w:name w:val="WW8Num67z2"/>
    <w:rPr>
      <w:rFonts w:ascii="Wingdings" w:hAnsi="Wingdings" w:cs="Wingdings"/>
    </w:rPr>
  </w:style>
  <w:style w:type="character" w:customStyle="1" w:styleId="WW8Num67z3">
    <w:name w:val="WW8Num67z3"/>
    <w:rPr>
      <w:rFonts w:ascii="Symbol" w:hAnsi="Symbol" w:cs="Symbol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Domylnaczcionkaakapitu4">
    <w:name w:val="Domyślna czcionka akapitu4"/>
  </w:style>
  <w:style w:type="character" w:customStyle="1" w:styleId="WW8Num54z1">
    <w:name w:val="WW8Num54z1"/>
    <w:rPr>
      <w:rFonts w:ascii="Courier New" w:hAnsi="Courier New" w:cs="Courier New"/>
    </w:rPr>
  </w:style>
  <w:style w:type="character" w:customStyle="1" w:styleId="WW8Num54z2">
    <w:name w:val="WW8Num54z2"/>
    <w:rPr>
      <w:rFonts w:ascii="Wingdings" w:hAnsi="Wingdings" w:cs="Wingdings"/>
      <w:lang w:val="pl-PL"/>
    </w:rPr>
  </w:style>
  <w:style w:type="character" w:customStyle="1" w:styleId="WW8Num54z3">
    <w:name w:val="WW8Num54z3"/>
    <w:rPr>
      <w:rFonts w:ascii="Symbol" w:hAnsi="Symbol" w:cs="Symbol"/>
    </w:rPr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Domylnaczcionkaakapitu3">
    <w:name w:val="Domyślna czcionka akapitu3"/>
  </w:style>
  <w:style w:type="character" w:customStyle="1" w:styleId="Absatz-Standardschriftart">
    <w:name w:val="Absatz-Standardschriftart"/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3z3">
    <w:name w:val="WW8Num13z3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30z1">
    <w:name w:val="WW8Num30z1"/>
    <w:rPr>
      <w:b w:val="0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5z3">
    <w:name w:val="WW8Num35z3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6z3">
    <w:name w:val="WW8Num36z3"/>
    <w:rPr>
      <w:rFonts w:ascii="Symbol" w:hAnsi="Symbol" w:cs="Symbol"/>
    </w:rPr>
  </w:style>
  <w:style w:type="character" w:customStyle="1" w:styleId="WW8Num37z1">
    <w:name w:val="WW8Num37z1"/>
    <w:rPr>
      <w:rFonts w:ascii="Times New Roman" w:eastAsia="Cambria" w:hAnsi="Times New Roman" w:cs="Times New Roman"/>
    </w:rPr>
  </w:style>
  <w:style w:type="character" w:customStyle="1" w:styleId="WW8Num39z1">
    <w:name w:val="WW8Num39z1"/>
    <w:rPr>
      <w:rFonts w:ascii="Courier New" w:hAnsi="Courier New" w:cs="Courier New"/>
    </w:rPr>
  </w:style>
  <w:style w:type="character" w:customStyle="1" w:styleId="WW8Num39z2">
    <w:name w:val="WW8Num39z2"/>
    <w:rPr>
      <w:rFonts w:ascii="Wingdings" w:hAnsi="Wingdings" w:cs="Wingdings"/>
    </w:rPr>
  </w:style>
  <w:style w:type="character" w:customStyle="1" w:styleId="WW8Num39z3">
    <w:name w:val="WW8Num39z3"/>
    <w:rPr>
      <w:rFonts w:ascii="Symbol" w:hAnsi="Symbol" w:cs="Symbol"/>
    </w:rPr>
  </w:style>
  <w:style w:type="character" w:customStyle="1" w:styleId="WW8Num41z1">
    <w:name w:val="WW8Num41z1"/>
    <w:rPr>
      <w:rFonts w:ascii="Courier New" w:hAnsi="Courier New" w:cs="Courier New"/>
    </w:rPr>
  </w:style>
  <w:style w:type="character" w:customStyle="1" w:styleId="WW8Num41z2">
    <w:name w:val="WW8Num41z2"/>
    <w:rPr>
      <w:rFonts w:ascii="Wingdings" w:hAnsi="Wingdings" w:cs="Wingdings"/>
    </w:rPr>
  </w:style>
  <w:style w:type="character" w:customStyle="1" w:styleId="WW8Num41z3">
    <w:name w:val="WW8Num41z3"/>
    <w:rPr>
      <w:rFonts w:ascii="Symbol" w:hAnsi="Symbol" w:cs="Symbol"/>
    </w:rPr>
  </w:style>
  <w:style w:type="character" w:customStyle="1" w:styleId="WW8Num42z1">
    <w:name w:val="WW8Num42z1"/>
    <w:rPr>
      <w:rFonts w:ascii="Courier New" w:hAnsi="Courier New" w:cs="Courier New"/>
    </w:rPr>
  </w:style>
  <w:style w:type="character" w:customStyle="1" w:styleId="WW8Num42z2">
    <w:name w:val="WW8Num42z2"/>
    <w:rPr>
      <w:rFonts w:ascii="Wingdings" w:hAnsi="Wingdings" w:cs="Wingdings"/>
    </w:rPr>
  </w:style>
  <w:style w:type="character" w:customStyle="1" w:styleId="WW8Num42z3">
    <w:name w:val="WW8Num42z3"/>
    <w:rPr>
      <w:rFonts w:ascii="Symbol" w:hAnsi="Symbol" w:cs="Symbol"/>
    </w:rPr>
  </w:style>
  <w:style w:type="character" w:customStyle="1" w:styleId="WW8Num43z1">
    <w:name w:val="WW8Num43z1"/>
    <w:rPr>
      <w:rFonts w:ascii="Courier New" w:hAnsi="Courier New" w:cs="Courier New"/>
    </w:rPr>
  </w:style>
  <w:style w:type="character" w:customStyle="1" w:styleId="WW8Num43z2">
    <w:name w:val="WW8Num43z2"/>
    <w:rPr>
      <w:rFonts w:ascii="Wingdings" w:hAnsi="Wingdings" w:cs="Wingdings"/>
    </w:rPr>
  </w:style>
  <w:style w:type="character" w:customStyle="1" w:styleId="WW8Num43z3">
    <w:name w:val="WW8Num43z3"/>
    <w:rPr>
      <w:rFonts w:ascii="Symbol" w:hAnsi="Symbol" w:cs="Symbol"/>
    </w:rPr>
  </w:style>
  <w:style w:type="character" w:customStyle="1" w:styleId="WW8Num44z1">
    <w:name w:val="WW8Num44z1"/>
    <w:rPr>
      <w:rFonts w:ascii="Courier New" w:hAnsi="Courier New" w:cs="Courier New"/>
    </w:rPr>
  </w:style>
  <w:style w:type="character" w:customStyle="1" w:styleId="WW8Num44z2">
    <w:name w:val="WW8Num44z2"/>
    <w:rPr>
      <w:rFonts w:ascii="Wingdings" w:hAnsi="Wingdings" w:cs="Wingdings"/>
    </w:rPr>
  </w:style>
  <w:style w:type="character" w:customStyle="1" w:styleId="WW8Num44z3">
    <w:name w:val="WW8Num44z3"/>
    <w:rPr>
      <w:rFonts w:ascii="Symbol" w:hAnsi="Symbol" w:cs="Symbol"/>
    </w:rPr>
  </w:style>
  <w:style w:type="character" w:customStyle="1" w:styleId="WW8Num47z1">
    <w:name w:val="WW8Num47z1"/>
    <w:rPr>
      <w:rFonts w:ascii="Courier New" w:hAnsi="Courier New" w:cs="Courier New"/>
    </w:rPr>
  </w:style>
  <w:style w:type="character" w:customStyle="1" w:styleId="WW8Num47z2">
    <w:name w:val="WW8Num47z2"/>
    <w:rPr>
      <w:rFonts w:ascii="Wingdings" w:hAnsi="Wingdings" w:cs="Wingdings"/>
    </w:rPr>
  </w:style>
  <w:style w:type="character" w:customStyle="1" w:styleId="WW8Num47z3">
    <w:name w:val="WW8Num47z3"/>
    <w:rPr>
      <w:rFonts w:ascii="Symbol" w:hAnsi="Symbol" w:cs="Symbol"/>
    </w:rPr>
  </w:style>
  <w:style w:type="character" w:customStyle="1" w:styleId="WW8Num49z1">
    <w:name w:val="WW8Num49z1"/>
    <w:rPr>
      <w:rFonts w:ascii="Courier New" w:hAnsi="Courier New" w:cs="Courier New"/>
    </w:rPr>
  </w:style>
  <w:style w:type="character" w:customStyle="1" w:styleId="WW8Num49z2">
    <w:name w:val="WW8Num49z2"/>
    <w:rPr>
      <w:rFonts w:ascii="Wingdings" w:hAnsi="Wingdings" w:cs="Wingdings"/>
    </w:rPr>
  </w:style>
  <w:style w:type="character" w:customStyle="1" w:styleId="WW8Num49z3">
    <w:name w:val="WW8Num49z3"/>
    <w:rPr>
      <w:rFonts w:ascii="Symbol" w:hAnsi="Symbol" w:cs="Symbol"/>
    </w:rPr>
  </w:style>
  <w:style w:type="character" w:customStyle="1" w:styleId="WW8Num50z1">
    <w:name w:val="WW8Num50z1"/>
    <w:rPr>
      <w:rFonts w:ascii="Courier New" w:hAnsi="Courier New" w:cs="Courier New"/>
    </w:rPr>
  </w:style>
  <w:style w:type="character" w:customStyle="1" w:styleId="WW8Num50z2">
    <w:name w:val="WW8Num50z2"/>
    <w:rPr>
      <w:rFonts w:ascii="Wingdings" w:hAnsi="Wingdings" w:cs="Wingdings"/>
    </w:rPr>
  </w:style>
  <w:style w:type="character" w:customStyle="1" w:styleId="WW8Num51z1">
    <w:name w:val="WW8Num51z1"/>
    <w:rPr>
      <w:rFonts w:ascii="Courier New" w:hAnsi="Courier New" w:cs="Courier New"/>
    </w:rPr>
  </w:style>
  <w:style w:type="character" w:customStyle="1" w:styleId="WW8Num51z2">
    <w:name w:val="WW8Num51z2"/>
    <w:rPr>
      <w:rFonts w:ascii="Wingdings" w:hAnsi="Wingdings" w:cs="Wingdings"/>
    </w:rPr>
  </w:style>
  <w:style w:type="character" w:customStyle="1" w:styleId="WW8Num51z3">
    <w:name w:val="WW8Num51z3"/>
    <w:rPr>
      <w:rFonts w:ascii="Symbol" w:hAnsi="Symbol" w:cs="Symbol"/>
    </w:rPr>
  </w:style>
  <w:style w:type="character" w:customStyle="1" w:styleId="WW8Num56z1">
    <w:name w:val="WW8Num56z1"/>
    <w:rPr>
      <w:rFonts w:ascii="Courier New" w:hAnsi="Courier New" w:cs="Courier New"/>
    </w:rPr>
  </w:style>
  <w:style w:type="character" w:customStyle="1" w:styleId="WW8Num56z2">
    <w:name w:val="WW8Num56z2"/>
    <w:rPr>
      <w:rFonts w:ascii="Wingdings" w:hAnsi="Wingdings" w:cs="Wingdings"/>
    </w:rPr>
  </w:style>
  <w:style w:type="character" w:customStyle="1" w:styleId="WW8Num56z3">
    <w:name w:val="WW8Num56z3"/>
    <w:rPr>
      <w:rFonts w:ascii="Symbol" w:hAnsi="Symbol" w:cs="Symbol"/>
    </w:rPr>
  </w:style>
  <w:style w:type="character" w:customStyle="1" w:styleId="WW8Num57z1">
    <w:name w:val="WW8Num57z1"/>
    <w:rPr>
      <w:rFonts w:ascii="Courier New" w:hAnsi="Courier New" w:cs="Courier New"/>
    </w:rPr>
  </w:style>
  <w:style w:type="character" w:customStyle="1" w:styleId="WW8Num57z2">
    <w:name w:val="WW8Num57z2"/>
    <w:rPr>
      <w:rFonts w:ascii="Wingdings" w:hAnsi="Wingdings" w:cs="Wingdings"/>
    </w:rPr>
  </w:style>
  <w:style w:type="character" w:customStyle="1" w:styleId="WW8Num57z3">
    <w:name w:val="WW8Num57z3"/>
    <w:rPr>
      <w:rFonts w:ascii="Symbol" w:hAnsi="Symbol" w:cs="Symbol"/>
    </w:rPr>
  </w:style>
  <w:style w:type="character" w:customStyle="1" w:styleId="WW8Num62z1">
    <w:name w:val="WW8Num62z1"/>
    <w:rPr>
      <w:rFonts w:ascii="Courier New" w:hAnsi="Courier New" w:cs="Courier New"/>
    </w:rPr>
  </w:style>
  <w:style w:type="character" w:customStyle="1" w:styleId="WW8Num62z2">
    <w:name w:val="WW8Num62z2"/>
    <w:rPr>
      <w:rFonts w:ascii="Wingdings" w:hAnsi="Wingdings" w:cs="Wingdings"/>
    </w:rPr>
  </w:style>
  <w:style w:type="character" w:customStyle="1" w:styleId="WW8Num62z3">
    <w:name w:val="WW8Num62z3"/>
    <w:rPr>
      <w:rFonts w:ascii="Symbol" w:hAnsi="Symbol" w:cs="Symbol"/>
    </w:rPr>
  </w:style>
  <w:style w:type="character" w:customStyle="1" w:styleId="WW8Num63z1">
    <w:name w:val="WW8Num63z1"/>
    <w:rPr>
      <w:rFonts w:ascii="Courier New" w:hAnsi="Courier New" w:cs="Courier New"/>
    </w:rPr>
  </w:style>
  <w:style w:type="character" w:customStyle="1" w:styleId="WW8Num63z2">
    <w:name w:val="WW8Num63z2"/>
    <w:rPr>
      <w:rFonts w:ascii="Wingdings" w:hAnsi="Wingdings" w:cs="Wingdings"/>
    </w:rPr>
  </w:style>
  <w:style w:type="character" w:customStyle="1" w:styleId="WW8Num63z3">
    <w:name w:val="WW8Num63z3"/>
    <w:rPr>
      <w:rFonts w:ascii="Symbol" w:hAnsi="Symbol" w:cs="Symbol"/>
    </w:rPr>
  </w:style>
  <w:style w:type="character" w:customStyle="1" w:styleId="WW8Num78z0">
    <w:name w:val="WW8Num78z0"/>
    <w:rPr>
      <w:b w:val="0"/>
    </w:rPr>
  </w:style>
  <w:style w:type="character" w:customStyle="1" w:styleId="WW8Num78z1">
    <w:name w:val="WW8Num78z1"/>
    <w:rPr>
      <w:rFonts w:ascii="Courier New" w:hAnsi="Courier New" w:cs="Courier New"/>
    </w:rPr>
  </w:style>
  <w:style w:type="character" w:customStyle="1" w:styleId="WW8Num78z2">
    <w:name w:val="WW8Num78z2"/>
    <w:rPr>
      <w:rFonts w:ascii="Wingdings" w:hAnsi="Wingdings" w:cs="Wingdings"/>
    </w:rPr>
  </w:style>
  <w:style w:type="character" w:customStyle="1" w:styleId="WW8Num78z3">
    <w:name w:val="WW8Num78z3"/>
    <w:rPr>
      <w:rFonts w:ascii="Symbol" w:hAnsi="Symbol" w:cs="Symbol"/>
    </w:rPr>
  </w:style>
  <w:style w:type="character" w:customStyle="1" w:styleId="WW8Num80z1">
    <w:name w:val="WW8Num80z1"/>
    <w:rPr>
      <w:rFonts w:ascii="Courier New" w:hAnsi="Courier New" w:cs="Courier New"/>
    </w:rPr>
  </w:style>
  <w:style w:type="character" w:customStyle="1" w:styleId="WW8Num80z2">
    <w:name w:val="WW8Num80z2"/>
    <w:rPr>
      <w:rFonts w:ascii="Wingdings" w:hAnsi="Wingdings" w:cs="Wingdings"/>
    </w:rPr>
  </w:style>
  <w:style w:type="character" w:customStyle="1" w:styleId="WW8Num80z3">
    <w:name w:val="WW8Num80z3"/>
    <w:rPr>
      <w:rFonts w:ascii="Symbol" w:hAnsi="Symbol" w:cs="Symbol"/>
    </w:rPr>
  </w:style>
  <w:style w:type="character" w:customStyle="1" w:styleId="WW8Num82z0">
    <w:name w:val="WW8Num82z0"/>
    <w:rPr>
      <w:b w:val="0"/>
    </w:rPr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  <w:lang w:val="en-US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NagwekZnak">
    <w:name w:val="Nagłówek Znak"/>
    <w:rPr>
      <w:rFonts w:ascii="Cambria" w:eastAsia="Cambria" w:hAnsi="Cambria" w:cs="Cambria"/>
      <w:sz w:val="24"/>
      <w:szCs w:val="24"/>
      <w:lang w:val="en-US"/>
    </w:rPr>
  </w:style>
  <w:style w:type="character" w:customStyle="1" w:styleId="StopkaZnak">
    <w:name w:val="Stopka Znak"/>
    <w:rPr>
      <w:rFonts w:ascii="Cambria" w:eastAsia="Cambria" w:hAnsi="Cambria" w:cs="Cambria"/>
      <w:sz w:val="24"/>
      <w:szCs w:val="24"/>
      <w:lang w:val="en-US"/>
    </w:rPr>
  </w:style>
  <w:style w:type="character" w:customStyle="1" w:styleId="Znakinumeracji">
    <w:name w:val="Znaki numeracji"/>
  </w:style>
  <w:style w:type="character" w:styleId="Uwydatnienie">
    <w:name w:val="Emphasis"/>
    <w:qFormat/>
    <w:rsid w:val="00037EDA"/>
    <w:rPr>
      <w:rFonts w:ascii="Arial" w:hAnsi="Arial"/>
      <w:b/>
      <w:iCs/>
      <w:sz w:val="24"/>
    </w:rPr>
  </w:style>
  <w:style w:type="paragraph" w:customStyle="1" w:styleId="Nagwek5">
    <w:name w:val="Nagłówek5"/>
    <w:basedOn w:val="Normalny"/>
    <w:next w:val="Tekstpodstawowy"/>
    <w:rsid w:val="0065199F"/>
    <w:pPr>
      <w:keepNext/>
    </w:pPr>
    <w:rPr>
      <w:rFonts w:eastAsia="Microsoft YaHei" w:cs="Lucida Sans"/>
      <w:sz w:val="28"/>
      <w:szCs w:val="28"/>
    </w:rPr>
  </w:style>
  <w:style w:type="paragraph" w:styleId="Tekstpodstawowy">
    <w:name w:val="Body Text"/>
    <w:basedOn w:val="Normalny"/>
    <w:pPr>
      <w:spacing w:before="0"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5">
    <w:name w:val="Podpis5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4">
    <w:name w:val="Nagłówek4"/>
    <w:basedOn w:val="Normalny"/>
    <w:next w:val="Tekstpodstawowy"/>
    <w:rsid w:val="0065199F"/>
    <w:pPr>
      <w:keepNext/>
    </w:pPr>
    <w:rPr>
      <w:rFonts w:eastAsia="Microsoft YaHei" w:cs="Lucida Sans"/>
      <w:b/>
      <w:sz w:val="32"/>
      <w:szCs w:val="28"/>
    </w:rPr>
  </w:style>
  <w:style w:type="paragraph" w:customStyle="1" w:styleId="Podpis4">
    <w:name w:val="Podpis4"/>
    <w:basedOn w:val="Normalny"/>
    <w:pPr>
      <w:suppressLineNumbers/>
      <w:spacing w:before="120" w:after="120"/>
    </w:pPr>
    <w:rPr>
      <w:rFonts w:cs="Lucida Sans"/>
      <w:i/>
      <w:iCs/>
    </w:rPr>
  </w:style>
  <w:style w:type="paragraph" w:customStyle="1" w:styleId="Nagwek30">
    <w:name w:val="Nagłówek3"/>
    <w:basedOn w:val="Normalny"/>
    <w:next w:val="Tekstpodstawowy"/>
    <w:rsid w:val="0065199F"/>
    <w:pPr>
      <w:keepNext/>
      <w:spacing w:after="120"/>
    </w:pPr>
    <w:rPr>
      <w:rFonts w:eastAsia="Microsoft YaHei" w:cs="Mangal"/>
      <w:b/>
      <w:sz w:val="34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65199F"/>
    <w:pPr>
      <w:keepNext/>
      <w:spacing w:after="120"/>
    </w:pPr>
    <w:rPr>
      <w:rFonts w:eastAsia="Microsoft YaHei" w:cs="Mangal"/>
      <w:sz w:val="36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65199F"/>
    <w:pPr>
      <w:keepNext/>
      <w:spacing w:after="120"/>
    </w:pPr>
    <w:rPr>
      <w:rFonts w:eastAsia="Microsoft YaHei" w:cs="Mangal"/>
      <w:sz w:val="40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qFormat/>
    <w:pPr>
      <w:spacing w:before="0" w:after="200"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rFonts w:cs="Times New Roman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cs="Times New Roman"/>
    </w:rPr>
  </w:style>
  <w:style w:type="paragraph" w:styleId="Poprawka">
    <w:name w:val="Revision"/>
    <w:pPr>
      <w:suppressAutoHyphens/>
    </w:pPr>
    <w:rPr>
      <w:rFonts w:ascii="Cambria" w:eastAsia="Cambria" w:hAnsi="Cambria" w:cs="Cambria"/>
      <w:sz w:val="24"/>
      <w:szCs w:val="24"/>
      <w:lang w:val="en-US" w:eastAsia="ar-SA"/>
    </w:rPr>
  </w:style>
  <w:style w:type="paragraph" w:customStyle="1" w:styleId="Normal1">
    <w:name w:val="Normal1"/>
    <w:basedOn w:val="Normalny"/>
    <w:rsid w:val="009B5467"/>
    <w:pPr>
      <w:widowControl w:val="0"/>
      <w:autoSpaceDE w:val="0"/>
    </w:pPr>
    <w:rPr>
      <w:rFonts w:ascii="Times New Roman" w:eastAsia="Times New Roman" w:hAnsi="Times New Roman" w:cs="Times New Roman"/>
    </w:rPr>
  </w:style>
  <w:style w:type="paragraph" w:customStyle="1" w:styleId="BodyTextIndent21">
    <w:name w:val="Body Text Indent 21"/>
    <w:basedOn w:val="Normal1"/>
    <w:rsid w:val="009B5467"/>
    <w:pPr>
      <w:ind w:left="709"/>
      <w:jc w:val="both"/>
    </w:pPr>
  </w:style>
  <w:style w:type="paragraph" w:customStyle="1" w:styleId="BodyText21">
    <w:name w:val="Body Text 21"/>
    <w:basedOn w:val="Normal1"/>
    <w:rsid w:val="004C3AC3"/>
    <w:pPr>
      <w:jc w:val="both"/>
    </w:pPr>
    <w:rPr>
      <w:sz w:val="20"/>
      <w:szCs w:val="20"/>
    </w:rPr>
  </w:style>
  <w:style w:type="character" w:customStyle="1" w:styleId="AkapitzlistZnak">
    <w:name w:val="Akapit z listą Znak"/>
    <w:link w:val="Akapitzlist"/>
    <w:qFormat/>
    <w:rsid w:val="00A52795"/>
    <w:rPr>
      <w:rFonts w:ascii="Calibri" w:eastAsia="Calibri" w:hAnsi="Calibri"/>
      <w:sz w:val="22"/>
      <w:szCs w:val="22"/>
      <w:lang w:val="pl-PL" w:eastAsia="ar-SA" w:bidi="ar-SA"/>
    </w:rPr>
  </w:style>
  <w:style w:type="paragraph" w:styleId="NormalnyWeb">
    <w:name w:val="Normal (Web)"/>
    <w:basedOn w:val="Normalny"/>
    <w:uiPriority w:val="99"/>
    <w:semiHidden/>
    <w:unhideWhenUsed/>
    <w:rsid w:val="009C0417"/>
    <w:pPr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uiPriority w:val="22"/>
    <w:qFormat/>
    <w:rsid w:val="00DE4D5E"/>
    <w:rPr>
      <w:b/>
      <w:bCs/>
    </w:rPr>
  </w:style>
  <w:style w:type="paragraph" w:styleId="Tekstprzypisudolnego">
    <w:name w:val="footnote text"/>
    <w:basedOn w:val="Normalny"/>
    <w:semiHidden/>
    <w:rsid w:val="00AA0DBE"/>
    <w:rPr>
      <w:sz w:val="20"/>
      <w:szCs w:val="20"/>
    </w:rPr>
  </w:style>
  <w:style w:type="character" w:styleId="Odwoanieprzypisudolnego">
    <w:name w:val="footnote reference"/>
    <w:semiHidden/>
    <w:rsid w:val="00AA0DBE"/>
    <w:rPr>
      <w:vertAlign w:val="superscript"/>
    </w:rPr>
  </w:style>
  <w:style w:type="character" w:customStyle="1" w:styleId="normaltextrun">
    <w:name w:val="normaltextrun"/>
    <w:rsid w:val="00B3248A"/>
  </w:style>
  <w:style w:type="character" w:customStyle="1" w:styleId="contextualspellingandgrammarerror">
    <w:name w:val="contextualspellingandgrammarerror"/>
    <w:rsid w:val="00B3248A"/>
  </w:style>
  <w:style w:type="character" w:customStyle="1" w:styleId="eop">
    <w:name w:val="eop"/>
    <w:rsid w:val="00B3248A"/>
  </w:style>
  <w:style w:type="paragraph" w:customStyle="1" w:styleId="Normalny1">
    <w:name w:val="Normalny1"/>
    <w:rsid w:val="007134F4"/>
    <w:pPr>
      <w:suppressAutoHyphens/>
      <w:spacing w:after="160" w:line="252" w:lineRule="auto"/>
    </w:pPr>
    <w:rPr>
      <w:rFonts w:ascii="Calibri" w:eastAsia="Calibri" w:hAnsi="Calibri" w:cs="Calibri"/>
      <w:color w:val="000000"/>
      <w:kern w:val="2"/>
      <w:sz w:val="22"/>
      <w:szCs w:val="22"/>
      <w:lang w:eastAsia="zh-CN" w:bidi="hi-IN"/>
    </w:rPr>
  </w:style>
  <w:style w:type="paragraph" w:customStyle="1" w:styleId="Akapitzlist1">
    <w:name w:val="Akapit z listą1"/>
    <w:basedOn w:val="Normalny"/>
    <w:rsid w:val="000253EF"/>
    <w:pPr>
      <w:ind w:left="720"/>
    </w:pPr>
    <w:rPr>
      <w:rFonts w:ascii="Calibri" w:eastAsia="Calibri" w:hAnsi="Calibri" w:cs="Calibri"/>
      <w:kern w:val="2"/>
      <w:lang w:eastAsia="zh-CN" w:bidi="hi-IN"/>
    </w:rPr>
  </w:style>
  <w:style w:type="paragraph" w:customStyle="1" w:styleId="Bezodstpw1">
    <w:name w:val="Bez odstępów1"/>
    <w:rsid w:val="000253EF"/>
    <w:pPr>
      <w:suppressAutoHyphens/>
    </w:pPr>
    <w:rPr>
      <w:rFonts w:ascii="font1298" w:eastAsia="font1298" w:hAnsi="font1298" w:cs="font1298"/>
      <w:sz w:val="22"/>
      <w:szCs w:val="22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8263AB"/>
    <w:pPr>
      <w:outlineLvl w:val="0"/>
    </w:pPr>
    <w:rPr>
      <w:rFonts w:eastAsia="Times New Roman" w:cs="Times New Roman"/>
      <w:b/>
      <w:bCs/>
      <w:kern w:val="28"/>
      <w:sz w:val="28"/>
      <w:szCs w:val="32"/>
    </w:rPr>
  </w:style>
  <w:style w:type="character" w:customStyle="1" w:styleId="TytuZnak">
    <w:name w:val="Tytuł Znak"/>
    <w:link w:val="Tytu"/>
    <w:uiPriority w:val="10"/>
    <w:rsid w:val="008263AB"/>
    <w:rPr>
      <w:rFonts w:ascii="Arial" w:eastAsia="Times New Roman" w:hAnsi="Arial" w:cs="Times New Roman"/>
      <w:b/>
      <w:bCs/>
      <w:kern w:val="28"/>
      <w:sz w:val="28"/>
      <w:szCs w:val="32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B7880"/>
    <w:pPr>
      <w:outlineLvl w:val="1"/>
    </w:pPr>
    <w:rPr>
      <w:rFonts w:eastAsia="Times New Roman" w:cs="Times New Roman"/>
      <w:b/>
    </w:rPr>
  </w:style>
  <w:style w:type="character" w:customStyle="1" w:styleId="PodtytuZnak">
    <w:name w:val="Podtytuł Znak"/>
    <w:link w:val="Podtytu"/>
    <w:uiPriority w:val="11"/>
    <w:rsid w:val="00FB7880"/>
    <w:rPr>
      <w:rFonts w:ascii="Arial" w:hAnsi="Arial"/>
      <w:b/>
      <w:sz w:val="24"/>
      <w:szCs w:val="24"/>
      <w:lang w:eastAsia="ar-SA"/>
    </w:rPr>
  </w:style>
  <w:style w:type="paragraph" w:styleId="Mapadokumentu">
    <w:name w:val="Document Map"/>
    <w:basedOn w:val="Normalny"/>
    <w:semiHidden/>
    <w:rsid w:val="00BD4F9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Nagwek3Znak">
    <w:name w:val="Nagłówek 3 Znak"/>
    <w:link w:val="Nagwek3"/>
    <w:rsid w:val="00D33768"/>
    <w:rPr>
      <w:rFonts w:ascii="Arial" w:eastAsia="Cambria" w:hAnsi="Arial" w:cs="Arial"/>
      <w:b/>
      <w:bCs/>
      <w:sz w:val="32"/>
      <w:szCs w:val="26"/>
      <w:lang w:val="pl-PL" w:eastAsia="ar-SA" w:bidi="ar-SA"/>
    </w:rPr>
  </w:style>
  <w:style w:type="character" w:customStyle="1" w:styleId="Nagwek2Znak">
    <w:name w:val="Nagłówek 2 Znak"/>
    <w:link w:val="Nagwek2"/>
    <w:rsid w:val="00994116"/>
    <w:rPr>
      <w:rFonts w:ascii="Arial" w:eastAsia="Cambria" w:hAnsi="Arial" w:cs="Arial"/>
      <w:b/>
      <w:bCs/>
      <w:iCs/>
      <w:sz w:val="34"/>
      <w:szCs w:val="28"/>
      <w:lang w:val="pl-PL" w:eastAsia="ar-SA" w:bidi="ar-SA"/>
    </w:rPr>
  </w:style>
  <w:style w:type="paragraph" w:customStyle="1" w:styleId="nagwek40">
    <w:name w:val="nagłówek 4"/>
    <w:basedOn w:val="Nagwek4"/>
    <w:next w:val="Nagwek4"/>
    <w:link w:val="nagwek4Znak"/>
    <w:qFormat/>
    <w:rsid w:val="00FB7880"/>
    <w:rPr>
      <w:sz w:val="24"/>
      <w:lang w:eastAsia="en-US"/>
    </w:rPr>
  </w:style>
  <w:style w:type="character" w:customStyle="1" w:styleId="nagwek4Znak">
    <w:name w:val="nagłówek 4 Znak"/>
    <w:basedOn w:val="Domylnaczcionkaakapitu"/>
    <w:link w:val="nagwek40"/>
    <w:rsid w:val="00FB7880"/>
    <w:rPr>
      <w:rFonts w:ascii="Arial" w:eastAsia="Microsoft YaHei" w:hAnsi="Arial" w:cs="Lucida Sans"/>
      <w:b/>
      <w:sz w:val="24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1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2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7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2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3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6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0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0B5608-3C5A-4F1D-927C-61F35CCA3A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86</Pages>
  <Words>14386</Words>
  <Characters>86316</Characters>
  <Application>Microsoft Office Word</Application>
  <DocSecurity>0</DocSecurity>
  <Lines>719</Lines>
  <Paragraphs>201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Statut szkoły podstawowej z oddziałami przedszkolnymi</vt:lpstr>
    </vt:vector>
  </TitlesOfParts>
  <Company>HP</Company>
  <LinksUpToDate>false</LinksUpToDate>
  <CharactersWithSpaces>100501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 szkoły podstawowej z oddziałami przedszkolnymi</dc:title>
  <dc:subject/>
  <dc:creator>aczajkowska</dc:creator>
  <cp:keywords/>
  <cp:lastModifiedBy>Katarzyna  Zaręba</cp:lastModifiedBy>
  <cp:revision>14</cp:revision>
  <cp:lastPrinted>1899-12-31T23:00:00Z</cp:lastPrinted>
  <dcterms:created xsi:type="dcterms:W3CDTF">2026-09-08T12:06:00Z</dcterms:created>
  <dcterms:modified xsi:type="dcterms:W3CDTF">2026-09-08T13:14:00Z</dcterms:modified>
</cp:coreProperties>
</file>